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E439EF" w:rsidP="00E439EF">
      <w:pPr>
        <w:pStyle w:val="32"/>
        <w:shd w:val="clear" w:color="auto" w:fill="auto"/>
        <w:spacing w:after="0" w:line="240" w:lineRule="auto"/>
        <w:ind w:right="123"/>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802460" cy="92106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416.JPG"/>
                    <pic:cNvPicPr/>
                  </pic:nvPicPr>
                  <pic:blipFill>
                    <a:blip r:embed="rId7">
                      <a:extLst>
                        <a:ext uri="{28A0092B-C50C-407E-A947-70E740481C1C}">
                          <a14:useLocalDpi xmlns:a14="http://schemas.microsoft.com/office/drawing/2010/main" val="0"/>
                        </a:ext>
                      </a:extLst>
                    </a:blip>
                    <a:stretch>
                      <a:fillRect/>
                    </a:stretch>
                  </pic:blipFill>
                  <pic:spPr>
                    <a:xfrm>
                      <a:off x="0" y="0"/>
                      <a:ext cx="6804698" cy="9213705"/>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2018г.</w:t>
      </w:r>
    </w:p>
    <w:p w:rsidR="00826DEC" w:rsidRPr="006C1414" w:rsidRDefault="00826DEC" w:rsidP="006C1414">
      <w:pPr>
        <w:ind w:firstLine="426"/>
        <w:jc w:val="both"/>
        <w:rPr>
          <w:rFonts w:ascii="Times New Roman" w:hAnsi="Times New Roman" w:cs="Times New Roman"/>
          <w:sz w:val="26"/>
          <w:szCs w:val="26"/>
        </w:rPr>
      </w:pPr>
    </w:p>
    <w:p w:rsidR="00826DEC" w:rsidRPr="00E636E8" w:rsidRDefault="00826DEC" w:rsidP="00E636E8">
      <w:pPr>
        <w:ind w:firstLine="426"/>
        <w:jc w:val="both"/>
        <w:rPr>
          <w:rFonts w:ascii="Times New Roman" w:hAnsi="Times New Roman" w:cs="Times New Roman"/>
          <w:sz w:val="26"/>
          <w:szCs w:val="26"/>
        </w:rPr>
      </w:pPr>
      <w:r w:rsidRPr="006C1414">
        <w:rPr>
          <w:rFonts w:ascii="Times New Roman" w:hAnsi="Times New Roman" w:cs="Times New Roman"/>
          <w:sz w:val="26"/>
          <w:szCs w:val="26"/>
        </w:rPr>
        <w:t>- рабочей программы учебной дисциплины ОП.</w:t>
      </w:r>
      <w:r w:rsidR="00A545C8">
        <w:rPr>
          <w:rFonts w:ascii="Times New Roman" w:hAnsi="Times New Roman" w:cs="Times New Roman"/>
          <w:sz w:val="26"/>
          <w:szCs w:val="26"/>
        </w:rPr>
        <w:t>1</w:t>
      </w:r>
      <w:r w:rsidR="00C91EAF">
        <w:rPr>
          <w:rFonts w:ascii="Times New Roman" w:hAnsi="Times New Roman" w:cs="Times New Roman"/>
          <w:sz w:val="26"/>
          <w:szCs w:val="26"/>
        </w:rPr>
        <w:t>1</w:t>
      </w:r>
      <w:r w:rsidRPr="006C1414">
        <w:rPr>
          <w:rFonts w:ascii="Times New Roman" w:hAnsi="Times New Roman" w:cs="Times New Roman"/>
          <w:sz w:val="26"/>
          <w:szCs w:val="26"/>
        </w:rPr>
        <w:t xml:space="preserve"> </w:t>
      </w:r>
      <w:r w:rsidR="00C91EAF">
        <w:rPr>
          <w:rFonts w:ascii="Times New Roman" w:hAnsi="Times New Roman" w:cs="Times New Roman"/>
          <w:sz w:val="26"/>
          <w:szCs w:val="26"/>
        </w:rPr>
        <w:t>Информационные технологии в профессиональной деятельности</w:t>
      </w:r>
      <w:r w:rsidRPr="006C1414">
        <w:rPr>
          <w:rFonts w:ascii="Times New Roman" w:hAnsi="Times New Roman" w:cs="Times New Roman"/>
          <w:sz w:val="26"/>
          <w:szCs w:val="26"/>
        </w:rPr>
        <w:t>, 2018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A545C8">
        <w:rPr>
          <w:rFonts w:ascii="Times New Roman" w:hAnsi="Times New Roman" w:cs="Times New Roman"/>
          <w:sz w:val="26"/>
          <w:szCs w:val="26"/>
          <w:u w:val="single"/>
        </w:rPr>
        <w:t>Рахматуллина Р.Р.</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E439EF"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E439EF"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E439EF"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E439EF"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E439EF"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E439EF"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E439EF"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E439EF"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E439EF"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 xml:space="preserve">дисциплине </w:t>
      </w:r>
      <w:r w:rsidR="00C91EAF" w:rsidRPr="006C1414">
        <w:rPr>
          <w:rFonts w:ascii="Times New Roman" w:hAnsi="Times New Roman" w:cs="Times New Roman"/>
          <w:sz w:val="26"/>
          <w:szCs w:val="26"/>
        </w:rPr>
        <w:t>ОП.</w:t>
      </w:r>
      <w:r w:rsidR="00C91EAF">
        <w:rPr>
          <w:rFonts w:ascii="Times New Roman" w:hAnsi="Times New Roman" w:cs="Times New Roman"/>
          <w:sz w:val="26"/>
          <w:szCs w:val="26"/>
        </w:rPr>
        <w:t>11</w:t>
      </w:r>
      <w:r w:rsidR="00C91EAF" w:rsidRPr="006C1414">
        <w:rPr>
          <w:rFonts w:ascii="Times New Roman" w:hAnsi="Times New Roman" w:cs="Times New Roman"/>
          <w:sz w:val="26"/>
          <w:szCs w:val="26"/>
        </w:rPr>
        <w:t xml:space="preserve"> </w:t>
      </w:r>
      <w:r w:rsidR="00C91EAF">
        <w:rPr>
          <w:rFonts w:ascii="Times New Roman" w:hAnsi="Times New Roman" w:cs="Times New Roman"/>
          <w:sz w:val="26"/>
          <w:szCs w:val="26"/>
        </w:rPr>
        <w:t>Информационные технологии в профессиональной деятельности</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4E4EB3" w:rsidRDefault="007B44BC" w:rsidP="004E4EB3">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E636E8" w:rsidRDefault="007B44BC" w:rsidP="007B0CCE">
      <w:pPr>
        <w:ind w:left="-142" w:firstLine="568"/>
        <w:jc w:val="both"/>
        <w:rPr>
          <w:rFonts w:ascii="Times New Roman" w:hAnsi="Times New Roman" w:cs="Times New Roman"/>
          <w:b/>
          <w:bCs/>
          <w:sz w:val="26"/>
          <w:szCs w:val="26"/>
        </w:rPr>
      </w:pPr>
      <w:r w:rsidRPr="00E636E8">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E636E8">
        <w:rPr>
          <w:rFonts w:ascii="Times New Roman" w:hAnsi="Times New Roman" w:cs="Times New Roman"/>
          <w:sz w:val="26"/>
          <w:szCs w:val="26"/>
        </w:rPr>
        <w:t xml:space="preserve">следующие </w:t>
      </w:r>
      <w:r w:rsidR="004D3296" w:rsidRPr="00E636E8">
        <w:rPr>
          <w:rFonts w:ascii="Times New Roman" w:hAnsi="Times New Roman" w:cs="Times New Roman"/>
          <w:b/>
          <w:sz w:val="26"/>
          <w:szCs w:val="26"/>
        </w:rPr>
        <w:t>знания</w:t>
      </w:r>
      <w:r w:rsidRPr="00E636E8">
        <w:rPr>
          <w:rFonts w:ascii="Times New Roman" w:hAnsi="Times New Roman" w:cs="Times New Roman"/>
          <w:b/>
          <w:bCs/>
          <w:sz w:val="26"/>
          <w:szCs w:val="26"/>
        </w:rPr>
        <w:t>:</w:t>
      </w:r>
    </w:p>
    <w:p w:rsidR="00C91EAF" w:rsidRPr="00911A97" w:rsidRDefault="00C91EAF" w:rsidP="00C91EAF">
      <w:pPr>
        <w:pStyle w:val="ConsPlusNonformat"/>
        <w:widowControl/>
        <w:ind w:firstLine="567"/>
        <w:jc w:val="both"/>
        <w:rPr>
          <w:rFonts w:ascii="Times New Roman" w:hAnsi="Times New Roman" w:cs="Times New Roman"/>
          <w:sz w:val="26"/>
          <w:szCs w:val="26"/>
        </w:rPr>
      </w:pPr>
      <w:r>
        <w:rPr>
          <w:rFonts w:ascii="Times New Roman" w:hAnsi="Times New Roman" w:cs="Times New Roman"/>
          <w:b/>
          <w:sz w:val="26"/>
          <w:szCs w:val="26"/>
        </w:rPr>
        <w:t>-</w:t>
      </w:r>
      <w:r w:rsidRPr="00911A97">
        <w:rPr>
          <w:rFonts w:ascii="Times New Roman" w:hAnsi="Times New Roman" w:cs="Times New Roman"/>
          <w:b/>
          <w:sz w:val="26"/>
          <w:szCs w:val="26"/>
        </w:rPr>
        <w:t xml:space="preserve"> </w:t>
      </w:r>
      <w:r w:rsidRPr="00911A97">
        <w:rPr>
          <w:rFonts w:ascii="Times New Roman" w:hAnsi="Times New Roman" w:cs="Times New Roman"/>
          <w:sz w:val="26"/>
          <w:szCs w:val="26"/>
        </w:rPr>
        <w:t xml:space="preserve">Классы и виды </w:t>
      </w:r>
      <w:r w:rsidRPr="00911A97">
        <w:rPr>
          <w:rFonts w:ascii="Times New Roman" w:hAnsi="Times New Roman" w:cs="Times New Roman"/>
          <w:sz w:val="26"/>
          <w:szCs w:val="26"/>
          <w:lang w:val="en-US"/>
        </w:rPr>
        <w:t>CAD</w:t>
      </w:r>
      <w:r w:rsidRPr="00911A97">
        <w:rPr>
          <w:rFonts w:ascii="Times New Roman" w:hAnsi="Times New Roman" w:cs="Times New Roman"/>
          <w:sz w:val="26"/>
          <w:szCs w:val="26"/>
        </w:rPr>
        <w:t xml:space="preserve"> и </w:t>
      </w:r>
      <w:r w:rsidRPr="00911A97">
        <w:rPr>
          <w:rFonts w:ascii="Times New Roman" w:hAnsi="Times New Roman" w:cs="Times New Roman"/>
          <w:sz w:val="26"/>
          <w:szCs w:val="26"/>
          <w:lang w:val="en-US"/>
        </w:rPr>
        <w:t>CAM</w:t>
      </w:r>
      <w:r w:rsidRPr="00911A97">
        <w:rPr>
          <w:rFonts w:ascii="Times New Roman" w:hAnsi="Times New Roman" w:cs="Times New Roman"/>
          <w:sz w:val="26"/>
          <w:szCs w:val="26"/>
        </w:rPr>
        <w:t xml:space="preserve"> систем, их возможности и принципы функционирования;</w:t>
      </w:r>
    </w:p>
    <w:p w:rsidR="00C91EAF" w:rsidRPr="00911A97" w:rsidRDefault="00C91EAF" w:rsidP="00C91EAF">
      <w:pPr>
        <w:pStyle w:val="ConsPlusNonformat"/>
        <w:widowControl/>
        <w:ind w:firstLine="567"/>
        <w:jc w:val="both"/>
        <w:rPr>
          <w:rFonts w:ascii="Times New Roman" w:hAnsi="Times New Roman" w:cs="Times New Roman"/>
          <w:sz w:val="26"/>
          <w:szCs w:val="26"/>
        </w:rPr>
      </w:pPr>
      <w:r>
        <w:rPr>
          <w:rFonts w:ascii="Times New Roman" w:hAnsi="Times New Roman" w:cs="Times New Roman"/>
          <w:b/>
          <w:sz w:val="26"/>
          <w:szCs w:val="26"/>
        </w:rPr>
        <w:t>-</w:t>
      </w:r>
      <w:r w:rsidRPr="00911A97">
        <w:rPr>
          <w:rFonts w:ascii="Times New Roman" w:hAnsi="Times New Roman" w:cs="Times New Roman"/>
          <w:b/>
          <w:sz w:val="26"/>
          <w:szCs w:val="26"/>
        </w:rPr>
        <w:t xml:space="preserve"> </w:t>
      </w:r>
      <w:r w:rsidRPr="00911A97">
        <w:rPr>
          <w:rFonts w:ascii="Times New Roman" w:hAnsi="Times New Roman" w:cs="Times New Roman"/>
          <w:sz w:val="26"/>
          <w:szCs w:val="26"/>
        </w:rPr>
        <w:t>Виды операций над 2</w:t>
      </w:r>
      <w:r w:rsidRPr="00911A97">
        <w:rPr>
          <w:rFonts w:ascii="Times New Roman" w:hAnsi="Times New Roman" w:cs="Times New Roman"/>
          <w:sz w:val="26"/>
          <w:szCs w:val="26"/>
          <w:lang w:val="en-US"/>
        </w:rPr>
        <w:t>D</w:t>
      </w:r>
      <w:r w:rsidRPr="00911A97">
        <w:rPr>
          <w:rFonts w:ascii="Times New Roman" w:hAnsi="Times New Roman" w:cs="Times New Roman"/>
          <w:sz w:val="26"/>
          <w:szCs w:val="26"/>
        </w:rPr>
        <w:t xml:space="preserve"> и 3</w:t>
      </w:r>
      <w:r w:rsidRPr="00911A97">
        <w:rPr>
          <w:rFonts w:ascii="Times New Roman" w:hAnsi="Times New Roman" w:cs="Times New Roman"/>
          <w:sz w:val="26"/>
          <w:szCs w:val="26"/>
          <w:lang w:val="en-US"/>
        </w:rPr>
        <w:t>D</w:t>
      </w:r>
      <w:r w:rsidRPr="00911A97">
        <w:rPr>
          <w:rFonts w:ascii="Times New Roman" w:hAnsi="Times New Roman" w:cs="Times New Roman"/>
          <w:sz w:val="26"/>
          <w:szCs w:val="26"/>
        </w:rPr>
        <w:t xml:space="preserve"> объектами, основы моделирования по сечениям и проекциям;</w:t>
      </w:r>
    </w:p>
    <w:p w:rsidR="00C91EAF" w:rsidRDefault="00C91EAF" w:rsidP="00C91EAF">
      <w:pPr>
        <w:ind w:left="-142" w:firstLine="568"/>
        <w:jc w:val="both"/>
        <w:rPr>
          <w:rFonts w:ascii="Times New Roman" w:hAnsi="Times New Roman" w:cs="Times New Roman"/>
          <w:sz w:val="26"/>
          <w:szCs w:val="26"/>
        </w:rPr>
      </w:pPr>
      <w:r>
        <w:rPr>
          <w:rFonts w:ascii="Times New Roman" w:hAnsi="Times New Roman" w:cs="Times New Roman"/>
          <w:b/>
          <w:sz w:val="26"/>
          <w:szCs w:val="26"/>
        </w:rPr>
        <w:t>-</w:t>
      </w:r>
      <w:r w:rsidRPr="00911A97">
        <w:rPr>
          <w:rFonts w:ascii="Times New Roman" w:hAnsi="Times New Roman" w:cs="Times New Roman"/>
          <w:b/>
          <w:sz w:val="26"/>
          <w:szCs w:val="26"/>
        </w:rPr>
        <w:t xml:space="preserve"> </w:t>
      </w:r>
      <w:r w:rsidRPr="00911A97">
        <w:rPr>
          <w:rFonts w:ascii="Times New Roman" w:hAnsi="Times New Roman" w:cs="Times New Roman"/>
          <w:sz w:val="26"/>
          <w:szCs w:val="26"/>
        </w:rPr>
        <w:t>Способы создания и визуализации анимированных сцен.</w:t>
      </w:r>
    </w:p>
    <w:p w:rsidR="007B44BC" w:rsidRPr="00E636E8" w:rsidRDefault="007B44BC" w:rsidP="00C91EAF">
      <w:pPr>
        <w:ind w:left="-142" w:firstLine="568"/>
        <w:jc w:val="both"/>
        <w:rPr>
          <w:rFonts w:ascii="Times New Roman" w:hAnsi="Times New Roman" w:cs="Times New Roman"/>
          <w:b/>
          <w:bCs/>
          <w:sz w:val="26"/>
          <w:szCs w:val="26"/>
        </w:rPr>
      </w:pPr>
      <w:r w:rsidRPr="00E636E8">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E636E8">
        <w:rPr>
          <w:rFonts w:ascii="Times New Roman" w:hAnsi="Times New Roman" w:cs="Times New Roman"/>
          <w:b/>
          <w:bCs/>
          <w:sz w:val="26"/>
          <w:szCs w:val="26"/>
        </w:rPr>
        <w:t>умения:</w:t>
      </w:r>
    </w:p>
    <w:p w:rsidR="00C91EAF" w:rsidRPr="00C91EAF" w:rsidRDefault="00C91EAF" w:rsidP="00C91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C91EAF">
        <w:rPr>
          <w:rFonts w:ascii="Times New Roman" w:hAnsi="Times New Roman" w:cs="Times New Roman"/>
          <w:sz w:val="26"/>
          <w:szCs w:val="26"/>
        </w:rPr>
        <w:t xml:space="preserve">- Оформлять конструкторскую и технологическую документацию по средствам </w:t>
      </w:r>
      <w:r w:rsidRPr="00C91EAF">
        <w:rPr>
          <w:rFonts w:ascii="Times New Roman" w:hAnsi="Times New Roman" w:cs="Times New Roman"/>
          <w:sz w:val="26"/>
          <w:szCs w:val="26"/>
          <w:lang w:val="en-US"/>
        </w:rPr>
        <w:t>CAD</w:t>
      </w:r>
      <w:r w:rsidRPr="00C91EAF">
        <w:rPr>
          <w:rFonts w:ascii="Times New Roman" w:hAnsi="Times New Roman" w:cs="Times New Roman"/>
          <w:sz w:val="26"/>
          <w:szCs w:val="26"/>
        </w:rPr>
        <w:t xml:space="preserve">и </w:t>
      </w:r>
      <w:r w:rsidRPr="00C91EAF">
        <w:rPr>
          <w:rFonts w:ascii="Times New Roman" w:hAnsi="Times New Roman" w:cs="Times New Roman"/>
          <w:sz w:val="26"/>
          <w:szCs w:val="26"/>
          <w:lang w:val="en-US"/>
        </w:rPr>
        <w:t>CAM</w:t>
      </w:r>
      <w:r w:rsidRPr="00C91EAF">
        <w:rPr>
          <w:rFonts w:ascii="Times New Roman" w:hAnsi="Times New Roman" w:cs="Times New Roman"/>
          <w:sz w:val="26"/>
          <w:szCs w:val="26"/>
        </w:rPr>
        <w:t xml:space="preserve"> систем;</w:t>
      </w:r>
    </w:p>
    <w:p w:rsidR="00C91EAF" w:rsidRPr="00C91EAF" w:rsidRDefault="00C91EAF" w:rsidP="00C91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C91EAF">
        <w:rPr>
          <w:rFonts w:ascii="Times New Roman" w:hAnsi="Times New Roman" w:cs="Times New Roman"/>
          <w:sz w:val="26"/>
          <w:szCs w:val="26"/>
        </w:rPr>
        <w:t>- Проектировать технологические процессы с использованием баз данных типов технологических процессов в диалоговом, полуавтоматическом и автоматическом режимах;</w:t>
      </w:r>
    </w:p>
    <w:p w:rsidR="00C91EAF" w:rsidRPr="00911A97" w:rsidRDefault="00C91EAF" w:rsidP="00C91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C91EAF">
        <w:rPr>
          <w:rFonts w:ascii="Times New Roman" w:hAnsi="Times New Roman" w:cs="Times New Roman"/>
          <w:sz w:val="26"/>
          <w:szCs w:val="26"/>
        </w:rPr>
        <w:t>- Создавать трехмерные модели</w:t>
      </w:r>
      <w:r w:rsidRPr="00911A97">
        <w:rPr>
          <w:sz w:val="26"/>
          <w:szCs w:val="26"/>
        </w:rPr>
        <w:t xml:space="preserve"> на основе чертежа.</w:t>
      </w:r>
    </w:p>
    <w:p w:rsidR="007B44BC" w:rsidRPr="00C91EAF" w:rsidRDefault="007B44BC" w:rsidP="004E4EB3">
      <w:pPr>
        <w:widowControl/>
        <w:shd w:val="clear" w:color="auto" w:fill="FFFFFF"/>
        <w:ind w:left="-142" w:firstLine="426"/>
        <w:jc w:val="both"/>
        <w:rPr>
          <w:rFonts w:ascii="Times New Roman" w:eastAsia="Times New Roman" w:hAnsi="Times New Roman" w:cs="Times New Roman"/>
          <w:sz w:val="26"/>
          <w:szCs w:val="26"/>
          <w:lang w:bidi="ar-SA"/>
        </w:rPr>
      </w:pPr>
      <w:r w:rsidRPr="00A545C8">
        <w:rPr>
          <w:rFonts w:ascii="Times New Roman" w:hAnsi="Times New Roman" w:cs="Times New Roman"/>
          <w:sz w:val="26"/>
          <w:szCs w:val="26"/>
        </w:rPr>
        <w:t>Выполнение практических заданий обучающимся</w:t>
      </w:r>
      <w:r w:rsidRPr="00E636E8">
        <w:rPr>
          <w:rFonts w:ascii="Times New Roman" w:hAnsi="Times New Roman" w:cs="Times New Roman"/>
          <w:sz w:val="26"/>
          <w:szCs w:val="26"/>
        </w:rPr>
        <w:t xml:space="preserve"> </w:t>
      </w:r>
      <w:r w:rsidR="009E36DD" w:rsidRPr="00E636E8">
        <w:rPr>
          <w:rFonts w:ascii="Times New Roman" w:hAnsi="Times New Roman" w:cs="Times New Roman"/>
          <w:sz w:val="26"/>
          <w:szCs w:val="26"/>
        </w:rPr>
        <w:t>способствует овладению</w:t>
      </w:r>
      <w:r w:rsidRPr="00E636E8">
        <w:rPr>
          <w:rFonts w:ascii="Times New Roman" w:hAnsi="Times New Roman" w:cs="Times New Roman"/>
          <w:sz w:val="26"/>
          <w:szCs w:val="26"/>
        </w:rPr>
        <w:t xml:space="preserve"> </w:t>
      </w:r>
      <w:r w:rsidRPr="00C91EAF">
        <w:rPr>
          <w:rFonts w:ascii="Times New Roman" w:hAnsi="Times New Roman" w:cs="Times New Roman"/>
          <w:sz w:val="26"/>
          <w:szCs w:val="26"/>
        </w:rPr>
        <w:t xml:space="preserve">следующими </w:t>
      </w:r>
      <w:r w:rsidRPr="00C91EAF">
        <w:rPr>
          <w:rFonts w:ascii="Times New Roman" w:hAnsi="Times New Roman" w:cs="Times New Roman"/>
          <w:b/>
          <w:bCs/>
          <w:i/>
          <w:iCs/>
          <w:sz w:val="26"/>
          <w:szCs w:val="26"/>
        </w:rPr>
        <w:t>общими и профессиональными компетенциями</w:t>
      </w:r>
      <w:r w:rsidRPr="00C91EAF">
        <w:rPr>
          <w:rFonts w:ascii="Times New Roman" w:eastAsia="Times New Roman" w:hAnsi="Times New Roman" w:cs="Times New Roman"/>
          <w:sz w:val="26"/>
          <w:szCs w:val="26"/>
          <w:lang w:bidi="ar-SA"/>
        </w:rPr>
        <w:t>:</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ОК 3.  Решать проблемы, оценивать риски и принимать решения в нестандартных ситуациях.</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ОК 4. Осуществлять поиск, анализ и оценку информации, необходимой для эффективного выполнения профессиональных задач, профессионального и личностного развития.</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ОК 5. Использовать информационно-коммуникационные технологии для совершенствования профессиональной деятельности.</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ОК 6. Работать в коллективе и команде, эффективно общаться с коллегами, руководством, потребителями.</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ОК 9. Ориентироваться в условиях частой смены технологий в профессиональной деятельности.</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ПК 1.1. Использовать конструкторскую документацию при разработке технологических процессов изготовления деталей.</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lastRenderedPageBreak/>
        <w:t>ПК 1.2. Выбрать метод получения заготовок и схемы их базирования.</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ПК 1.3. Составлять маршруты изготовления деталей и проектировать технологические операции.</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ПК 1.4. Разрабатывать и внедрять управляющие программы обработки деталей.</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ПК 1.5. Использовать системы автоматизированного проектирования технологических процессов обработки деталей.</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ПК 2.1. Участвовать в планировании и организации работы структурного подразделения.</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ПК 2.2. Участвовать в руководстве работой структурного подразделения.</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ПК 2.3. Участвовать в анализе процесса и результатов деятельности подразделения.</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ПК 3.1. Участвовать в реализации технологического процесса по изготовлению деталей.</w:t>
      </w:r>
    </w:p>
    <w:p w:rsidR="004E4EB3" w:rsidRPr="00C91EAF" w:rsidRDefault="00C91EAF" w:rsidP="00C91EAF">
      <w:pPr>
        <w:autoSpaceDE w:val="0"/>
        <w:autoSpaceDN w:val="0"/>
        <w:adjustRightInd w:val="0"/>
        <w:ind w:firstLine="426"/>
        <w:jc w:val="both"/>
        <w:rPr>
          <w:rFonts w:ascii="Times New Roman" w:hAnsi="Times New Roman" w:cs="Times New Roman"/>
          <w:sz w:val="26"/>
          <w:szCs w:val="26"/>
        </w:rPr>
      </w:pPr>
      <w:r w:rsidRPr="00C91EAF">
        <w:rPr>
          <w:rFonts w:ascii="Times New Roman" w:hAnsi="Times New Roman" w:cs="Times New Roman"/>
          <w:sz w:val="26"/>
          <w:szCs w:val="26"/>
        </w:rPr>
        <w:t>ПК 3.2. Проводить контроль соответствия качества деталей требованиям технической документации.</w:t>
      </w: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Наименование раздела, темы</w:t>
            </w:r>
          </w:p>
        </w:tc>
        <w:tc>
          <w:tcPr>
            <w:tcW w:w="3544"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Название внеаудиторной самостоятельной работы</w:t>
            </w:r>
          </w:p>
        </w:tc>
        <w:tc>
          <w:tcPr>
            <w:tcW w:w="1134"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Количество часов</w:t>
            </w:r>
          </w:p>
        </w:tc>
        <w:tc>
          <w:tcPr>
            <w:tcW w:w="2835"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Форма представления результата</w:t>
            </w:r>
          </w:p>
        </w:tc>
      </w:tr>
      <w:tr w:rsidR="00C91EAF" w:rsidRPr="006C1414" w:rsidTr="00416587">
        <w:tc>
          <w:tcPr>
            <w:tcW w:w="2552" w:type="dxa"/>
          </w:tcPr>
          <w:p w:rsidR="00C91EAF" w:rsidRPr="004633FA" w:rsidRDefault="00C91EAF" w:rsidP="004633FA">
            <w:pPr>
              <w:autoSpaceDE w:val="0"/>
              <w:autoSpaceDN w:val="0"/>
              <w:adjustRightInd w:val="0"/>
              <w:rPr>
                <w:rFonts w:ascii="Times New Roman" w:hAnsi="Times New Roman" w:cs="Times New Roman"/>
                <w:b/>
                <w:sz w:val="26"/>
                <w:szCs w:val="26"/>
              </w:rPr>
            </w:pPr>
            <w:r w:rsidRPr="004633FA">
              <w:rPr>
                <w:rFonts w:ascii="Times New Roman" w:hAnsi="Times New Roman" w:cs="Times New Roman"/>
                <w:bCs/>
                <w:sz w:val="26"/>
                <w:szCs w:val="26"/>
              </w:rPr>
              <w:t>Введение. Цели и задачи дисциплины</w:t>
            </w:r>
          </w:p>
        </w:tc>
        <w:tc>
          <w:tcPr>
            <w:tcW w:w="3544" w:type="dxa"/>
          </w:tcPr>
          <w:p w:rsidR="00C91EAF" w:rsidRPr="004633FA" w:rsidRDefault="00C91EAF" w:rsidP="004633FA">
            <w:pPr>
              <w:autoSpaceDE w:val="0"/>
              <w:autoSpaceDN w:val="0"/>
              <w:adjustRightInd w:val="0"/>
              <w:rPr>
                <w:rFonts w:ascii="Times New Roman" w:hAnsi="Times New Roman" w:cs="Times New Roman"/>
                <w:b/>
                <w:sz w:val="26"/>
                <w:szCs w:val="26"/>
              </w:rPr>
            </w:pPr>
            <w:r w:rsidRPr="004633FA">
              <w:rPr>
                <w:rFonts w:ascii="Times New Roman" w:hAnsi="Times New Roman" w:cs="Times New Roman"/>
                <w:bCs/>
                <w:sz w:val="26"/>
                <w:szCs w:val="26"/>
              </w:rPr>
              <w:t>«</w:t>
            </w:r>
            <w:r w:rsidRPr="004633FA">
              <w:rPr>
                <w:rFonts w:ascii="Times New Roman" w:hAnsi="Times New Roman" w:cs="Times New Roman"/>
                <w:sz w:val="26"/>
                <w:szCs w:val="26"/>
              </w:rPr>
              <w:t>Информационные технологии в профессиональной деятельности</w:t>
            </w:r>
            <w:r w:rsidRPr="004633FA">
              <w:rPr>
                <w:rFonts w:ascii="Times New Roman" w:hAnsi="Times New Roman" w:cs="Times New Roman"/>
                <w:bCs/>
                <w:sz w:val="26"/>
                <w:szCs w:val="26"/>
              </w:rPr>
              <w:t>» (доклад)</w:t>
            </w:r>
          </w:p>
        </w:tc>
        <w:tc>
          <w:tcPr>
            <w:tcW w:w="1134" w:type="dxa"/>
          </w:tcPr>
          <w:p w:rsidR="00C91EAF" w:rsidRPr="004633FA" w:rsidRDefault="00C91EAF" w:rsidP="00B83A9C">
            <w:pPr>
              <w:autoSpaceDE w:val="0"/>
              <w:autoSpaceDN w:val="0"/>
              <w:adjustRightInd w:val="0"/>
              <w:jc w:val="center"/>
              <w:rPr>
                <w:rFonts w:ascii="Times New Roman" w:hAnsi="Times New Roman" w:cs="Times New Roman"/>
                <w:b/>
                <w:sz w:val="26"/>
                <w:szCs w:val="26"/>
              </w:rPr>
            </w:pPr>
            <w:r w:rsidRPr="004633FA">
              <w:rPr>
                <w:rFonts w:ascii="Times New Roman" w:hAnsi="Times New Roman" w:cs="Times New Roman"/>
                <w:b/>
                <w:sz w:val="26"/>
                <w:szCs w:val="26"/>
              </w:rPr>
              <w:t>3</w:t>
            </w:r>
          </w:p>
        </w:tc>
        <w:tc>
          <w:tcPr>
            <w:tcW w:w="2835" w:type="dxa"/>
          </w:tcPr>
          <w:p w:rsidR="00C91EAF" w:rsidRPr="004633FA" w:rsidRDefault="004633FA" w:rsidP="004633FA">
            <w:pPr>
              <w:autoSpaceDE w:val="0"/>
              <w:autoSpaceDN w:val="0"/>
              <w:adjustRightInd w:val="0"/>
              <w:rPr>
                <w:rFonts w:ascii="Times New Roman" w:hAnsi="Times New Roman" w:cs="Times New Roman"/>
                <w:b/>
                <w:sz w:val="26"/>
                <w:szCs w:val="26"/>
              </w:rPr>
            </w:pPr>
            <w:r w:rsidRPr="006C1414">
              <w:rPr>
                <w:rFonts w:ascii="Times New Roman" w:hAnsi="Times New Roman" w:cs="Times New Roman"/>
                <w:sz w:val="26"/>
                <w:szCs w:val="26"/>
              </w:rPr>
              <w:t>Подготовка и написание докладов</w:t>
            </w:r>
          </w:p>
        </w:tc>
      </w:tr>
      <w:tr w:rsidR="00A545C8" w:rsidRPr="006C1414" w:rsidTr="00416587">
        <w:tc>
          <w:tcPr>
            <w:tcW w:w="2552" w:type="dxa"/>
          </w:tcPr>
          <w:p w:rsidR="00C91EAF" w:rsidRPr="004633FA" w:rsidRDefault="00C91EAF" w:rsidP="00C91EAF">
            <w:pPr>
              <w:jc w:val="both"/>
              <w:rPr>
                <w:rFonts w:ascii="Times New Roman" w:hAnsi="Times New Roman" w:cs="Times New Roman"/>
                <w:bCs/>
                <w:sz w:val="26"/>
                <w:szCs w:val="26"/>
              </w:rPr>
            </w:pPr>
            <w:r w:rsidRPr="004633FA">
              <w:rPr>
                <w:rFonts w:ascii="Times New Roman" w:hAnsi="Times New Roman" w:cs="Times New Roman"/>
                <w:bCs/>
                <w:sz w:val="26"/>
                <w:szCs w:val="26"/>
              </w:rPr>
              <w:t>Тема 1.1</w:t>
            </w:r>
          </w:p>
          <w:p w:rsidR="00A545C8" w:rsidRPr="004633FA" w:rsidRDefault="00C91EAF" w:rsidP="00C91EAF">
            <w:pPr>
              <w:keepNext/>
              <w:outlineLvl w:val="0"/>
              <w:rPr>
                <w:rFonts w:ascii="Times New Roman" w:hAnsi="Times New Roman" w:cs="Times New Roman"/>
                <w:sz w:val="26"/>
                <w:szCs w:val="26"/>
              </w:rPr>
            </w:pPr>
            <w:r w:rsidRPr="004633FA">
              <w:rPr>
                <w:rFonts w:ascii="Times New Roman" w:hAnsi="Times New Roman" w:cs="Times New Roman"/>
                <w:bCs/>
                <w:sz w:val="26"/>
                <w:szCs w:val="26"/>
              </w:rPr>
              <w:t>Характеристики и интерфейс системы КОМПАС</w:t>
            </w:r>
          </w:p>
        </w:tc>
        <w:tc>
          <w:tcPr>
            <w:tcW w:w="3544" w:type="dxa"/>
          </w:tcPr>
          <w:p w:rsidR="00A545C8" w:rsidRPr="004633FA" w:rsidRDefault="00C91EAF" w:rsidP="00A545C8">
            <w:pPr>
              <w:autoSpaceDE w:val="0"/>
              <w:autoSpaceDN w:val="0"/>
              <w:adjustRightInd w:val="0"/>
              <w:rPr>
                <w:rFonts w:ascii="Times New Roman" w:hAnsi="Times New Roman" w:cs="Times New Roman"/>
                <w:b/>
                <w:sz w:val="26"/>
                <w:szCs w:val="26"/>
              </w:rPr>
            </w:pPr>
            <w:r w:rsidRPr="004633FA">
              <w:rPr>
                <w:rFonts w:ascii="Times New Roman" w:hAnsi="Times New Roman" w:cs="Times New Roman"/>
                <w:bCs/>
                <w:sz w:val="26"/>
                <w:szCs w:val="26"/>
              </w:rPr>
              <w:t>ответить на контрольные вопросы</w:t>
            </w:r>
          </w:p>
        </w:tc>
        <w:tc>
          <w:tcPr>
            <w:tcW w:w="1134" w:type="dxa"/>
          </w:tcPr>
          <w:p w:rsidR="00A545C8" w:rsidRPr="004633FA" w:rsidRDefault="00C91EAF" w:rsidP="00B83A9C">
            <w:pPr>
              <w:autoSpaceDE w:val="0"/>
              <w:autoSpaceDN w:val="0"/>
              <w:adjustRightInd w:val="0"/>
              <w:jc w:val="center"/>
              <w:rPr>
                <w:rFonts w:ascii="Times New Roman" w:hAnsi="Times New Roman" w:cs="Times New Roman"/>
                <w:b/>
                <w:sz w:val="26"/>
                <w:szCs w:val="26"/>
              </w:rPr>
            </w:pPr>
            <w:r w:rsidRPr="004633FA">
              <w:rPr>
                <w:rFonts w:ascii="Times New Roman" w:hAnsi="Times New Roman" w:cs="Times New Roman"/>
                <w:b/>
                <w:sz w:val="26"/>
                <w:szCs w:val="26"/>
              </w:rPr>
              <w:t>2</w:t>
            </w:r>
          </w:p>
        </w:tc>
        <w:tc>
          <w:tcPr>
            <w:tcW w:w="2835" w:type="dxa"/>
          </w:tcPr>
          <w:p w:rsidR="00A545C8" w:rsidRPr="004633FA" w:rsidRDefault="004633FA" w:rsidP="00B83A9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sz w:val="26"/>
                <w:szCs w:val="26"/>
              </w:rPr>
              <w:t>Конспектирование</w:t>
            </w:r>
          </w:p>
        </w:tc>
      </w:tr>
      <w:tr w:rsidR="00416587" w:rsidRPr="006C1414" w:rsidTr="00416587">
        <w:trPr>
          <w:trHeight w:val="514"/>
        </w:trPr>
        <w:tc>
          <w:tcPr>
            <w:tcW w:w="2552" w:type="dxa"/>
          </w:tcPr>
          <w:p w:rsidR="00416587" w:rsidRPr="004633FA" w:rsidRDefault="00C91EAF"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4633FA">
              <w:rPr>
                <w:rFonts w:ascii="Times New Roman" w:hAnsi="Times New Roman" w:cs="Times New Roman"/>
                <w:bCs/>
                <w:sz w:val="26"/>
                <w:szCs w:val="26"/>
              </w:rPr>
              <w:t xml:space="preserve">Тема 1.2 </w:t>
            </w:r>
            <w:r w:rsidRPr="004633FA">
              <w:rPr>
                <w:rFonts w:ascii="Times New Roman" w:hAnsi="Times New Roman" w:cs="Times New Roman"/>
                <w:sz w:val="26"/>
                <w:szCs w:val="26"/>
              </w:rPr>
              <w:t>Основные команды. Опции команд</w:t>
            </w:r>
          </w:p>
        </w:tc>
        <w:tc>
          <w:tcPr>
            <w:tcW w:w="3544" w:type="dxa"/>
          </w:tcPr>
          <w:p w:rsidR="00416587" w:rsidRPr="004633FA" w:rsidRDefault="00C91EAF"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4633FA">
              <w:rPr>
                <w:rFonts w:ascii="Times New Roman" w:hAnsi="Times New Roman" w:cs="Times New Roman"/>
                <w:bCs/>
                <w:sz w:val="26"/>
                <w:szCs w:val="26"/>
              </w:rPr>
              <w:t>ответить на контрольные вопросы</w:t>
            </w:r>
          </w:p>
        </w:tc>
        <w:tc>
          <w:tcPr>
            <w:tcW w:w="1134" w:type="dxa"/>
          </w:tcPr>
          <w:p w:rsidR="00416587" w:rsidRPr="004633FA" w:rsidRDefault="00C91EAF" w:rsidP="00416587">
            <w:pPr>
              <w:jc w:val="center"/>
              <w:outlineLvl w:val="0"/>
              <w:rPr>
                <w:rFonts w:ascii="Times New Roman" w:hAnsi="Times New Roman" w:cs="Times New Roman"/>
                <w:bCs/>
                <w:sz w:val="26"/>
                <w:szCs w:val="26"/>
              </w:rPr>
            </w:pPr>
            <w:r w:rsidRPr="004633FA">
              <w:rPr>
                <w:rFonts w:ascii="Times New Roman" w:hAnsi="Times New Roman" w:cs="Times New Roman"/>
                <w:bCs/>
                <w:sz w:val="26"/>
                <w:szCs w:val="26"/>
              </w:rPr>
              <w:t>4</w:t>
            </w:r>
          </w:p>
        </w:tc>
        <w:tc>
          <w:tcPr>
            <w:tcW w:w="2835" w:type="dxa"/>
          </w:tcPr>
          <w:p w:rsidR="00416587" w:rsidRPr="004633FA" w:rsidRDefault="004633FA"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A545C8" w:rsidRPr="006C1414" w:rsidTr="00416587">
        <w:trPr>
          <w:trHeight w:val="726"/>
        </w:trPr>
        <w:tc>
          <w:tcPr>
            <w:tcW w:w="2552" w:type="dxa"/>
          </w:tcPr>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6"/>
                <w:szCs w:val="26"/>
              </w:rPr>
            </w:pPr>
            <w:r w:rsidRPr="004633FA">
              <w:rPr>
                <w:rFonts w:ascii="Times New Roman" w:hAnsi="Times New Roman" w:cs="Times New Roman"/>
                <w:bCs/>
                <w:sz w:val="26"/>
                <w:szCs w:val="26"/>
              </w:rPr>
              <w:t>Тема 1.3</w:t>
            </w:r>
          </w:p>
          <w:p w:rsidR="00A545C8" w:rsidRPr="004633FA" w:rsidRDefault="004633FA" w:rsidP="004633FA">
            <w:pPr>
              <w:keepNext/>
              <w:outlineLvl w:val="0"/>
              <w:rPr>
                <w:rFonts w:ascii="Times New Roman" w:hAnsi="Times New Roman" w:cs="Times New Roman"/>
                <w:sz w:val="26"/>
                <w:szCs w:val="26"/>
              </w:rPr>
            </w:pPr>
            <w:r w:rsidRPr="004633FA">
              <w:rPr>
                <w:rFonts w:ascii="Times New Roman" w:hAnsi="Times New Roman" w:cs="Times New Roman"/>
                <w:sz w:val="26"/>
                <w:szCs w:val="26"/>
              </w:rPr>
              <w:t>Способы редактирования объектов</w:t>
            </w:r>
          </w:p>
        </w:tc>
        <w:tc>
          <w:tcPr>
            <w:tcW w:w="3544" w:type="dxa"/>
          </w:tcPr>
          <w:p w:rsidR="00A545C8" w:rsidRPr="004633FA" w:rsidRDefault="004633FA"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4633FA">
              <w:rPr>
                <w:rFonts w:ascii="Times New Roman" w:hAnsi="Times New Roman" w:cs="Times New Roman"/>
                <w:bCs/>
                <w:sz w:val="26"/>
                <w:szCs w:val="26"/>
              </w:rPr>
              <w:t>ответить на контрольные вопросы</w:t>
            </w:r>
          </w:p>
        </w:tc>
        <w:tc>
          <w:tcPr>
            <w:tcW w:w="1134" w:type="dxa"/>
          </w:tcPr>
          <w:p w:rsidR="00A545C8" w:rsidRPr="004633FA" w:rsidRDefault="004633FA" w:rsidP="00416587">
            <w:pPr>
              <w:jc w:val="center"/>
              <w:outlineLvl w:val="0"/>
              <w:rPr>
                <w:rFonts w:ascii="Times New Roman" w:hAnsi="Times New Roman" w:cs="Times New Roman"/>
                <w:bCs/>
                <w:sz w:val="26"/>
                <w:szCs w:val="26"/>
              </w:rPr>
            </w:pPr>
            <w:r w:rsidRPr="004633FA">
              <w:rPr>
                <w:rFonts w:ascii="Times New Roman" w:hAnsi="Times New Roman" w:cs="Times New Roman"/>
                <w:bCs/>
                <w:sz w:val="26"/>
                <w:szCs w:val="26"/>
              </w:rPr>
              <w:t>4</w:t>
            </w:r>
          </w:p>
        </w:tc>
        <w:tc>
          <w:tcPr>
            <w:tcW w:w="2835" w:type="dxa"/>
          </w:tcPr>
          <w:p w:rsidR="00A545C8" w:rsidRPr="004633FA" w:rsidRDefault="004633FA"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A545C8" w:rsidRPr="006C1414" w:rsidTr="00416587">
        <w:tc>
          <w:tcPr>
            <w:tcW w:w="2552" w:type="dxa"/>
          </w:tcPr>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6"/>
                <w:szCs w:val="26"/>
              </w:rPr>
            </w:pPr>
            <w:r w:rsidRPr="004633FA">
              <w:rPr>
                <w:rFonts w:ascii="Times New Roman" w:hAnsi="Times New Roman" w:cs="Times New Roman"/>
                <w:bCs/>
                <w:sz w:val="26"/>
                <w:szCs w:val="26"/>
              </w:rPr>
              <w:t>Тема 1.4</w:t>
            </w:r>
          </w:p>
          <w:p w:rsidR="00A545C8" w:rsidRPr="004633FA" w:rsidRDefault="004633FA" w:rsidP="004633FA">
            <w:pPr>
              <w:rPr>
                <w:rFonts w:ascii="Times New Roman" w:hAnsi="Times New Roman" w:cs="Times New Roman"/>
                <w:bCs/>
                <w:sz w:val="26"/>
                <w:szCs w:val="26"/>
              </w:rPr>
            </w:pPr>
            <w:r w:rsidRPr="004633FA">
              <w:rPr>
                <w:rFonts w:ascii="Times New Roman" w:hAnsi="Times New Roman" w:cs="Times New Roman"/>
                <w:sz w:val="26"/>
                <w:szCs w:val="26"/>
              </w:rPr>
              <w:t>Создание и оформление чертежей</w:t>
            </w:r>
          </w:p>
        </w:tc>
        <w:tc>
          <w:tcPr>
            <w:tcW w:w="3544" w:type="dxa"/>
          </w:tcPr>
          <w:p w:rsidR="00A545C8" w:rsidRPr="004633FA" w:rsidRDefault="004633FA" w:rsidP="00416587">
            <w:pPr>
              <w:rPr>
                <w:rFonts w:ascii="Times New Roman" w:hAnsi="Times New Roman" w:cs="Times New Roman"/>
                <w:sz w:val="26"/>
                <w:szCs w:val="26"/>
              </w:rPr>
            </w:pPr>
            <w:r w:rsidRPr="004633FA">
              <w:rPr>
                <w:rFonts w:ascii="Times New Roman" w:hAnsi="Times New Roman" w:cs="Times New Roman"/>
                <w:bCs/>
                <w:sz w:val="26"/>
                <w:szCs w:val="26"/>
              </w:rPr>
              <w:t>ответить на контрольные вопросы.</w:t>
            </w:r>
          </w:p>
        </w:tc>
        <w:tc>
          <w:tcPr>
            <w:tcW w:w="1134" w:type="dxa"/>
          </w:tcPr>
          <w:p w:rsidR="00A545C8" w:rsidRPr="004633FA" w:rsidRDefault="004633FA" w:rsidP="00416587">
            <w:pPr>
              <w:jc w:val="center"/>
              <w:outlineLvl w:val="0"/>
              <w:rPr>
                <w:rFonts w:ascii="Times New Roman" w:hAnsi="Times New Roman" w:cs="Times New Roman"/>
                <w:bCs/>
                <w:sz w:val="26"/>
                <w:szCs w:val="26"/>
              </w:rPr>
            </w:pPr>
            <w:r w:rsidRPr="004633FA">
              <w:rPr>
                <w:rFonts w:ascii="Times New Roman" w:hAnsi="Times New Roman" w:cs="Times New Roman"/>
                <w:bCs/>
                <w:sz w:val="26"/>
                <w:szCs w:val="26"/>
              </w:rPr>
              <w:t>3</w:t>
            </w:r>
          </w:p>
        </w:tc>
        <w:tc>
          <w:tcPr>
            <w:tcW w:w="2835" w:type="dxa"/>
          </w:tcPr>
          <w:p w:rsidR="00A545C8" w:rsidRPr="004633FA" w:rsidRDefault="004633FA"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A545C8" w:rsidRPr="006C1414" w:rsidTr="00416587">
        <w:tc>
          <w:tcPr>
            <w:tcW w:w="2552" w:type="dxa"/>
          </w:tcPr>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6"/>
                <w:szCs w:val="26"/>
              </w:rPr>
            </w:pPr>
            <w:r w:rsidRPr="004633FA">
              <w:rPr>
                <w:rFonts w:ascii="Times New Roman" w:hAnsi="Times New Roman" w:cs="Times New Roman"/>
                <w:bCs/>
                <w:sz w:val="26"/>
                <w:szCs w:val="26"/>
              </w:rPr>
              <w:t>Тема 1.5</w:t>
            </w:r>
          </w:p>
          <w:p w:rsidR="00A545C8"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4633FA">
              <w:rPr>
                <w:rFonts w:ascii="Times New Roman" w:hAnsi="Times New Roman" w:cs="Times New Roman"/>
                <w:bCs/>
                <w:sz w:val="26"/>
                <w:szCs w:val="26"/>
              </w:rPr>
              <w:t>Печать чертежей</w:t>
            </w:r>
          </w:p>
        </w:tc>
        <w:tc>
          <w:tcPr>
            <w:tcW w:w="3544" w:type="dxa"/>
          </w:tcPr>
          <w:p w:rsidR="00A545C8"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4633FA">
              <w:rPr>
                <w:rFonts w:ascii="Times New Roman" w:hAnsi="Times New Roman" w:cs="Times New Roman"/>
                <w:bCs/>
                <w:sz w:val="26"/>
                <w:szCs w:val="26"/>
              </w:rPr>
              <w:t xml:space="preserve">домашняя практическая работа. </w:t>
            </w:r>
          </w:p>
        </w:tc>
        <w:tc>
          <w:tcPr>
            <w:tcW w:w="1134" w:type="dxa"/>
          </w:tcPr>
          <w:p w:rsidR="00A545C8" w:rsidRPr="004633FA" w:rsidRDefault="004633FA" w:rsidP="00416587">
            <w:pPr>
              <w:jc w:val="center"/>
              <w:outlineLvl w:val="0"/>
              <w:rPr>
                <w:rFonts w:ascii="Times New Roman" w:hAnsi="Times New Roman" w:cs="Times New Roman"/>
                <w:bCs/>
                <w:sz w:val="26"/>
                <w:szCs w:val="26"/>
              </w:rPr>
            </w:pPr>
            <w:r w:rsidRPr="004633FA">
              <w:rPr>
                <w:rFonts w:ascii="Times New Roman" w:hAnsi="Times New Roman" w:cs="Times New Roman"/>
                <w:bCs/>
                <w:sz w:val="26"/>
                <w:szCs w:val="26"/>
              </w:rPr>
              <w:t>2</w:t>
            </w:r>
          </w:p>
        </w:tc>
        <w:tc>
          <w:tcPr>
            <w:tcW w:w="2835" w:type="dxa"/>
          </w:tcPr>
          <w:p w:rsidR="00A545C8" w:rsidRPr="004633FA" w:rsidRDefault="004633FA" w:rsidP="00416587">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Сделать чертеж</w:t>
            </w:r>
          </w:p>
        </w:tc>
      </w:tr>
      <w:tr w:rsidR="00A545C8" w:rsidRPr="006C1414" w:rsidTr="00416587">
        <w:tc>
          <w:tcPr>
            <w:tcW w:w="2552" w:type="dxa"/>
          </w:tcPr>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6"/>
                <w:szCs w:val="26"/>
              </w:rPr>
            </w:pPr>
            <w:r w:rsidRPr="004633FA">
              <w:rPr>
                <w:rFonts w:ascii="Times New Roman" w:hAnsi="Times New Roman" w:cs="Times New Roman"/>
                <w:bCs/>
                <w:sz w:val="26"/>
                <w:szCs w:val="26"/>
              </w:rPr>
              <w:t>Тема 1.6</w:t>
            </w:r>
          </w:p>
          <w:p w:rsidR="00A545C8"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6"/>
                <w:szCs w:val="26"/>
              </w:rPr>
            </w:pPr>
            <w:r w:rsidRPr="004633FA">
              <w:rPr>
                <w:rFonts w:ascii="Times New Roman" w:hAnsi="Times New Roman" w:cs="Times New Roman"/>
                <w:sz w:val="26"/>
                <w:szCs w:val="26"/>
              </w:rPr>
              <w:t>Трехмерное моделирование</w:t>
            </w:r>
          </w:p>
        </w:tc>
        <w:tc>
          <w:tcPr>
            <w:tcW w:w="3544" w:type="dxa"/>
          </w:tcPr>
          <w:p w:rsidR="00A545C8" w:rsidRPr="004633FA" w:rsidRDefault="004633FA" w:rsidP="00E6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4633FA">
              <w:rPr>
                <w:rFonts w:ascii="Times New Roman" w:hAnsi="Times New Roman" w:cs="Times New Roman"/>
                <w:bCs/>
                <w:sz w:val="26"/>
                <w:szCs w:val="26"/>
              </w:rPr>
              <w:t>«Трехмерное моделирование» доклад</w:t>
            </w:r>
          </w:p>
        </w:tc>
        <w:tc>
          <w:tcPr>
            <w:tcW w:w="1134" w:type="dxa"/>
          </w:tcPr>
          <w:p w:rsidR="00A545C8" w:rsidRPr="004633FA" w:rsidRDefault="004633FA" w:rsidP="00416587">
            <w:pPr>
              <w:jc w:val="center"/>
              <w:outlineLvl w:val="0"/>
              <w:rPr>
                <w:rFonts w:ascii="Times New Roman" w:hAnsi="Times New Roman" w:cs="Times New Roman"/>
                <w:bCs/>
                <w:sz w:val="26"/>
                <w:szCs w:val="26"/>
              </w:rPr>
            </w:pPr>
            <w:r w:rsidRPr="004633FA">
              <w:rPr>
                <w:rFonts w:ascii="Times New Roman" w:hAnsi="Times New Roman" w:cs="Times New Roman"/>
                <w:bCs/>
                <w:sz w:val="26"/>
                <w:szCs w:val="26"/>
              </w:rPr>
              <w:t>4</w:t>
            </w:r>
          </w:p>
        </w:tc>
        <w:tc>
          <w:tcPr>
            <w:tcW w:w="2835" w:type="dxa"/>
          </w:tcPr>
          <w:p w:rsidR="00A545C8" w:rsidRPr="004633FA" w:rsidRDefault="004633FA"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4633FA" w:rsidRPr="006C1414" w:rsidTr="00416587">
        <w:tc>
          <w:tcPr>
            <w:tcW w:w="2552" w:type="dxa"/>
          </w:tcPr>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6"/>
                <w:szCs w:val="26"/>
              </w:rPr>
            </w:pPr>
            <w:r w:rsidRPr="004633FA">
              <w:rPr>
                <w:rFonts w:ascii="Times New Roman" w:hAnsi="Times New Roman" w:cs="Times New Roman"/>
                <w:bCs/>
                <w:sz w:val="26"/>
                <w:szCs w:val="26"/>
              </w:rPr>
              <w:t>Тема 1.7</w:t>
            </w:r>
          </w:p>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4633FA">
              <w:rPr>
                <w:rFonts w:ascii="Times New Roman" w:hAnsi="Times New Roman" w:cs="Times New Roman"/>
                <w:sz w:val="26"/>
                <w:szCs w:val="26"/>
              </w:rPr>
              <w:t>Этапы моделирования</w:t>
            </w:r>
          </w:p>
        </w:tc>
        <w:tc>
          <w:tcPr>
            <w:tcW w:w="3544" w:type="dxa"/>
          </w:tcPr>
          <w:p w:rsidR="004633FA" w:rsidRPr="004633FA" w:rsidRDefault="004633FA" w:rsidP="00E6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4633FA">
              <w:rPr>
                <w:rFonts w:ascii="Times New Roman" w:hAnsi="Times New Roman" w:cs="Times New Roman"/>
                <w:bCs/>
                <w:sz w:val="26"/>
                <w:szCs w:val="26"/>
              </w:rPr>
              <w:t>ответить на контрольные вопросы</w:t>
            </w:r>
          </w:p>
        </w:tc>
        <w:tc>
          <w:tcPr>
            <w:tcW w:w="1134" w:type="dxa"/>
          </w:tcPr>
          <w:p w:rsidR="004633FA" w:rsidRPr="004633FA" w:rsidRDefault="004633FA" w:rsidP="00416587">
            <w:pPr>
              <w:jc w:val="center"/>
              <w:outlineLvl w:val="0"/>
              <w:rPr>
                <w:rFonts w:ascii="Times New Roman" w:hAnsi="Times New Roman" w:cs="Times New Roman"/>
                <w:bCs/>
                <w:sz w:val="26"/>
                <w:szCs w:val="26"/>
              </w:rPr>
            </w:pPr>
            <w:r w:rsidRPr="004633FA">
              <w:rPr>
                <w:rFonts w:ascii="Times New Roman" w:hAnsi="Times New Roman" w:cs="Times New Roman"/>
                <w:bCs/>
                <w:sz w:val="26"/>
                <w:szCs w:val="26"/>
              </w:rPr>
              <w:t>2</w:t>
            </w:r>
          </w:p>
        </w:tc>
        <w:tc>
          <w:tcPr>
            <w:tcW w:w="2835" w:type="dxa"/>
          </w:tcPr>
          <w:p w:rsidR="004633FA" w:rsidRPr="004633FA" w:rsidRDefault="004633FA"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633FA" w:rsidRPr="006C1414" w:rsidTr="00416587">
        <w:tc>
          <w:tcPr>
            <w:tcW w:w="2552" w:type="dxa"/>
          </w:tcPr>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6"/>
                <w:szCs w:val="26"/>
              </w:rPr>
            </w:pPr>
            <w:r w:rsidRPr="004633FA">
              <w:rPr>
                <w:rFonts w:ascii="Times New Roman" w:hAnsi="Times New Roman" w:cs="Times New Roman"/>
                <w:bCs/>
                <w:sz w:val="26"/>
                <w:szCs w:val="26"/>
              </w:rPr>
              <w:t>Тема 2.1</w:t>
            </w:r>
          </w:p>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6"/>
                <w:szCs w:val="26"/>
              </w:rPr>
            </w:pPr>
            <w:r w:rsidRPr="004633FA">
              <w:rPr>
                <w:rFonts w:ascii="Times New Roman" w:hAnsi="Times New Roman" w:cs="Times New Roman"/>
                <w:sz w:val="26"/>
                <w:szCs w:val="26"/>
              </w:rPr>
              <w:t xml:space="preserve">Технологии обработки текстовой </w:t>
            </w:r>
            <w:r w:rsidRPr="004633FA">
              <w:rPr>
                <w:rFonts w:ascii="Times New Roman" w:hAnsi="Times New Roman" w:cs="Times New Roman"/>
                <w:sz w:val="26"/>
                <w:szCs w:val="26"/>
              </w:rPr>
              <w:lastRenderedPageBreak/>
              <w:t xml:space="preserve">информации в </w:t>
            </w:r>
            <w:r w:rsidRPr="004633FA">
              <w:rPr>
                <w:rFonts w:ascii="Times New Roman" w:hAnsi="Times New Roman" w:cs="Times New Roman"/>
                <w:sz w:val="26"/>
                <w:szCs w:val="26"/>
                <w:lang w:val="en-US"/>
              </w:rPr>
              <w:t>MSWord</w:t>
            </w:r>
          </w:p>
        </w:tc>
        <w:tc>
          <w:tcPr>
            <w:tcW w:w="3544" w:type="dxa"/>
          </w:tcPr>
          <w:p w:rsidR="004633FA" w:rsidRPr="004633FA" w:rsidRDefault="004633FA" w:rsidP="00E6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4633FA">
              <w:rPr>
                <w:rFonts w:ascii="Times New Roman" w:hAnsi="Times New Roman" w:cs="Times New Roman"/>
                <w:sz w:val="26"/>
                <w:szCs w:val="26"/>
              </w:rPr>
              <w:lastRenderedPageBreak/>
              <w:t>«Технология обработки текстовой информации» (доклад)</w:t>
            </w:r>
          </w:p>
        </w:tc>
        <w:tc>
          <w:tcPr>
            <w:tcW w:w="1134" w:type="dxa"/>
          </w:tcPr>
          <w:p w:rsidR="004633FA" w:rsidRPr="004633FA" w:rsidRDefault="004633FA" w:rsidP="00416587">
            <w:pPr>
              <w:jc w:val="center"/>
              <w:outlineLvl w:val="0"/>
              <w:rPr>
                <w:rFonts w:ascii="Times New Roman" w:hAnsi="Times New Roman" w:cs="Times New Roman"/>
                <w:bCs/>
                <w:sz w:val="26"/>
                <w:szCs w:val="26"/>
              </w:rPr>
            </w:pPr>
            <w:r w:rsidRPr="004633FA">
              <w:rPr>
                <w:rFonts w:ascii="Times New Roman" w:hAnsi="Times New Roman" w:cs="Times New Roman"/>
                <w:bCs/>
                <w:sz w:val="26"/>
                <w:szCs w:val="26"/>
              </w:rPr>
              <w:t>2</w:t>
            </w:r>
          </w:p>
        </w:tc>
        <w:tc>
          <w:tcPr>
            <w:tcW w:w="2835" w:type="dxa"/>
          </w:tcPr>
          <w:p w:rsidR="004633FA" w:rsidRPr="004633FA" w:rsidRDefault="004633FA"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4633FA" w:rsidRPr="006C1414" w:rsidTr="00416587">
        <w:tc>
          <w:tcPr>
            <w:tcW w:w="2552" w:type="dxa"/>
          </w:tcPr>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6"/>
                <w:szCs w:val="26"/>
              </w:rPr>
            </w:pPr>
            <w:r w:rsidRPr="004633FA">
              <w:rPr>
                <w:rFonts w:ascii="Times New Roman" w:hAnsi="Times New Roman" w:cs="Times New Roman"/>
                <w:bCs/>
                <w:sz w:val="26"/>
                <w:szCs w:val="26"/>
              </w:rPr>
              <w:t>Тема 2.2.</w:t>
            </w:r>
          </w:p>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6"/>
                <w:szCs w:val="26"/>
              </w:rPr>
            </w:pPr>
            <w:r w:rsidRPr="004633FA">
              <w:rPr>
                <w:rFonts w:ascii="Times New Roman" w:hAnsi="Times New Roman" w:cs="Times New Roman"/>
                <w:sz w:val="26"/>
                <w:szCs w:val="26"/>
              </w:rPr>
              <w:t xml:space="preserve">Технологии обработки информации в </w:t>
            </w:r>
            <w:proofErr w:type="spellStart"/>
            <w:r w:rsidRPr="004633FA">
              <w:rPr>
                <w:rFonts w:ascii="Times New Roman" w:hAnsi="Times New Roman" w:cs="Times New Roman"/>
                <w:sz w:val="26"/>
                <w:szCs w:val="26"/>
                <w:lang w:val="en-US"/>
              </w:rPr>
              <w:t>MSExcel</w:t>
            </w:r>
            <w:proofErr w:type="spellEnd"/>
          </w:p>
        </w:tc>
        <w:tc>
          <w:tcPr>
            <w:tcW w:w="3544" w:type="dxa"/>
          </w:tcPr>
          <w:p w:rsidR="004633FA" w:rsidRPr="004633FA" w:rsidRDefault="004633FA" w:rsidP="00E6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4633FA">
              <w:rPr>
                <w:rFonts w:ascii="Times New Roman" w:hAnsi="Times New Roman" w:cs="Times New Roman"/>
                <w:sz w:val="26"/>
                <w:szCs w:val="26"/>
              </w:rPr>
              <w:t xml:space="preserve">«Применение </w:t>
            </w:r>
            <w:proofErr w:type="spellStart"/>
            <w:r w:rsidRPr="004633FA">
              <w:rPr>
                <w:rFonts w:ascii="Times New Roman" w:hAnsi="Times New Roman" w:cs="Times New Roman"/>
                <w:sz w:val="26"/>
                <w:szCs w:val="26"/>
                <w:lang w:val="en-US"/>
              </w:rPr>
              <w:t>MSExcel</w:t>
            </w:r>
            <w:proofErr w:type="spellEnd"/>
            <w:r w:rsidRPr="004633FA">
              <w:rPr>
                <w:rFonts w:ascii="Times New Roman" w:hAnsi="Times New Roman" w:cs="Times New Roman"/>
                <w:sz w:val="26"/>
                <w:szCs w:val="26"/>
              </w:rPr>
              <w:t>в профессиональной деятельности» доклад</w:t>
            </w:r>
          </w:p>
        </w:tc>
        <w:tc>
          <w:tcPr>
            <w:tcW w:w="1134" w:type="dxa"/>
          </w:tcPr>
          <w:p w:rsidR="004633FA" w:rsidRPr="004633FA" w:rsidRDefault="004633FA" w:rsidP="00416587">
            <w:pPr>
              <w:jc w:val="center"/>
              <w:outlineLvl w:val="0"/>
              <w:rPr>
                <w:rFonts w:ascii="Times New Roman" w:hAnsi="Times New Roman" w:cs="Times New Roman"/>
                <w:bCs/>
                <w:sz w:val="26"/>
                <w:szCs w:val="26"/>
              </w:rPr>
            </w:pPr>
            <w:r w:rsidRPr="004633FA">
              <w:rPr>
                <w:rFonts w:ascii="Times New Roman" w:hAnsi="Times New Roman" w:cs="Times New Roman"/>
                <w:bCs/>
                <w:sz w:val="26"/>
                <w:szCs w:val="26"/>
              </w:rPr>
              <w:t>2</w:t>
            </w:r>
          </w:p>
        </w:tc>
        <w:tc>
          <w:tcPr>
            <w:tcW w:w="2835" w:type="dxa"/>
          </w:tcPr>
          <w:p w:rsidR="004633FA" w:rsidRPr="004633FA" w:rsidRDefault="004633FA"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7B44BC" w:rsidRPr="006C1414" w:rsidTr="00416587">
        <w:tc>
          <w:tcPr>
            <w:tcW w:w="6096" w:type="dxa"/>
            <w:gridSpan w:val="2"/>
            <w:vAlign w:val="center"/>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1134" w:type="dxa"/>
            <w:vAlign w:val="center"/>
          </w:tcPr>
          <w:p w:rsidR="007B44BC" w:rsidRPr="00B83A9C" w:rsidRDefault="004633FA" w:rsidP="00E636E8">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27</w:t>
            </w:r>
          </w:p>
        </w:tc>
        <w:tc>
          <w:tcPr>
            <w:tcW w:w="2835" w:type="dxa"/>
          </w:tcPr>
          <w:p w:rsidR="007B44BC" w:rsidRPr="00B83A9C" w:rsidRDefault="007B44BC" w:rsidP="00B83A9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lastRenderedPageBreak/>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lastRenderedPageBreak/>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w:t>
      </w:r>
      <w:r w:rsidRPr="006C1414">
        <w:rPr>
          <w:rFonts w:ascii="Times New Roman" w:hAnsi="Times New Roman" w:cs="Times New Roman"/>
          <w:sz w:val="26"/>
          <w:szCs w:val="26"/>
        </w:rPr>
        <w:lastRenderedPageBreak/>
        <w:t>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xml:space="preserve">,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w:t>
      </w:r>
      <w:r w:rsidRPr="006C1414">
        <w:rPr>
          <w:rFonts w:ascii="Times New Roman" w:hAnsi="Times New Roman"/>
          <w:sz w:val="26"/>
          <w:szCs w:val="26"/>
        </w:rPr>
        <w:lastRenderedPageBreak/>
        <w:t>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lastRenderedPageBreak/>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w:t>
      </w:r>
      <w:r w:rsidRPr="006C1414">
        <w:rPr>
          <w:snapToGrid w:val="0"/>
          <w:color w:val="000000"/>
          <w:sz w:val="26"/>
          <w:szCs w:val="26"/>
        </w:rPr>
        <w:lastRenderedPageBreak/>
        <w:t>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lastRenderedPageBreak/>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lastRenderedPageBreak/>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w:t>
      </w:r>
      <w:r w:rsidRPr="006C1414">
        <w:rPr>
          <w:rFonts w:ascii="Times New Roman" w:hAnsi="Times New Roman" w:cs="Times New Roman"/>
          <w:sz w:val="26"/>
          <w:szCs w:val="26"/>
        </w:rPr>
        <w:lastRenderedPageBreak/>
        <w:t>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 xml:space="preserve">В оформлении таблицы имеются незначительные </w:t>
            </w:r>
            <w:proofErr w:type="gramStart"/>
            <w:r w:rsidRPr="006C1414">
              <w:rPr>
                <w:rFonts w:ascii="Times New Roman" w:hAnsi="Times New Roman" w:cs="Times New Roman"/>
                <w:sz w:val="26"/>
                <w:szCs w:val="26"/>
              </w:rPr>
              <w:t>недочеты  и</w:t>
            </w:r>
            <w:proofErr w:type="gramEnd"/>
            <w:r w:rsidRPr="006C1414">
              <w:rPr>
                <w:rFonts w:ascii="Times New Roman" w:hAnsi="Times New Roman" w:cs="Times New Roman"/>
                <w:sz w:val="26"/>
                <w:szCs w:val="26"/>
              </w:rPr>
              <w:t xml:space="preserve">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w:t>
      </w:r>
      <w:r w:rsidRPr="006C1414">
        <w:rPr>
          <w:rFonts w:ascii="Times New Roman" w:hAnsi="Times New Roman" w:cs="Times New Roman"/>
          <w:sz w:val="26"/>
          <w:szCs w:val="26"/>
        </w:rPr>
        <w:lastRenderedPageBreak/>
        <w:t>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w:t>
            </w:r>
            <w:proofErr w:type="gramStart"/>
            <w:r w:rsidRPr="006C1414">
              <w:rPr>
                <w:rFonts w:ascii="Times New Roman" w:hAnsi="Times New Roman" w:cs="Times New Roman"/>
                <w:sz w:val="26"/>
                <w:szCs w:val="26"/>
              </w:rPr>
              <w:t>вызывает  затруднения</w:t>
            </w:r>
            <w:proofErr w:type="gramEnd"/>
            <w:r w:rsidRPr="006C1414">
              <w:rPr>
                <w:rFonts w:ascii="Times New Roman" w:hAnsi="Times New Roman" w:cs="Times New Roman"/>
                <w:sz w:val="26"/>
                <w:szCs w:val="26"/>
              </w:rPr>
              <w:t>.</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w:t>
            </w:r>
            <w:r w:rsidRPr="006C1414">
              <w:rPr>
                <w:rFonts w:ascii="Times New Roman" w:hAnsi="Times New Roman" w:cs="Times New Roman"/>
                <w:sz w:val="26"/>
                <w:szCs w:val="26"/>
              </w:rPr>
              <w:lastRenderedPageBreak/>
              <w:t>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592549" w:rsidRDefault="007B44BC" w:rsidP="00592549">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t xml:space="preserve"> внеаудиторной самостоятельной работы</w:t>
      </w:r>
    </w:p>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b/>
          <w:bCs/>
          <w:sz w:val="26"/>
          <w:szCs w:val="26"/>
        </w:rPr>
      </w:pPr>
      <w:r w:rsidRPr="004633FA">
        <w:rPr>
          <w:rFonts w:ascii="Times New Roman" w:hAnsi="Times New Roman" w:cs="Times New Roman"/>
          <w:b/>
          <w:bCs/>
          <w:sz w:val="26"/>
          <w:szCs w:val="26"/>
        </w:rPr>
        <w:t>Основные источники:</w:t>
      </w:r>
    </w:p>
    <w:p w:rsidR="004633FA" w:rsidRPr="004633FA" w:rsidRDefault="004633FA" w:rsidP="004633FA">
      <w:pPr>
        <w:ind w:firstLine="567"/>
        <w:jc w:val="both"/>
        <w:rPr>
          <w:rFonts w:ascii="Times New Roman" w:hAnsi="Times New Roman" w:cs="Times New Roman"/>
          <w:sz w:val="26"/>
          <w:szCs w:val="26"/>
        </w:rPr>
      </w:pPr>
      <w:r w:rsidRPr="004633FA">
        <w:rPr>
          <w:rFonts w:ascii="Times New Roman" w:hAnsi="Times New Roman" w:cs="Times New Roman"/>
          <w:sz w:val="26"/>
          <w:szCs w:val="26"/>
        </w:rPr>
        <w:t xml:space="preserve">1. Гвоздева, В. А. Информатика, автоматизированные информационные технологии и </w:t>
      </w:r>
      <w:proofErr w:type="gramStart"/>
      <w:r w:rsidRPr="004633FA">
        <w:rPr>
          <w:rFonts w:ascii="Times New Roman" w:hAnsi="Times New Roman" w:cs="Times New Roman"/>
          <w:sz w:val="26"/>
          <w:szCs w:val="26"/>
        </w:rPr>
        <w:t>системы :</w:t>
      </w:r>
      <w:proofErr w:type="gramEnd"/>
      <w:r w:rsidRPr="004633FA">
        <w:rPr>
          <w:rFonts w:ascii="Times New Roman" w:hAnsi="Times New Roman" w:cs="Times New Roman"/>
          <w:sz w:val="26"/>
          <w:szCs w:val="26"/>
        </w:rPr>
        <w:t xml:space="preserve"> учебник / В.А. Гвоздева. — </w:t>
      </w:r>
      <w:proofErr w:type="gramStart"/>
      <w:r w:rsidRPr="004633FA">
        <w:rPr>
          <w:rFonts w:ascii="Times New Roman" w:hAnsi="Times New Roman" w:cs="Times New Roman"/>
          <w:sz w:val="26"/>
          <w:szCs w:val="26"/>
        </w:rPr>
        <w:t>Москва :</w:t>
      </w:r>
      <w:proofErr w:type="gramEnd"/>
      <w:r w:rsidRPr="004633FA">
        <w:rPr>
          <w:rFonts w:ascii="Times New Roman" w:hAnsi="Times New Roman" w:cs="Times New Roman"/>
          <w:sz w:val="26"/>
          <w:szCs w:val="26"/>
        </w:rPr>
        <w:t xml:space="preserve"> ФОРУМ : ИНФРА-М, 2018. — 542 с. — (Среднее профессиональное образование). - ISBN 978-5-8199-0856-3. - </w:t>
      </w:r>
      <w:proofErr w:type="gramStart"/>
      <w:r w:rsidRPr="004633FA">
        <w:rPr>
          <w:rFonts w:ascii="Times New Roman" w:hAnsi="Times New Roman" w:cs="Times New Roman"/>
          <w:sz w:val="26"/>
          <w:szCs w:val="26"/>
        </w:rPr>
        <w:t>Текст :</w:t>
      </w:r>
      <w:proofErr w:type="gramEnd"/>
      <w:r w:rsidRPr="004633FA">
        <w:rPr>
          <w:rFonts w:ascii="Times New Roman" w:hAnsi="Times New Roman" w:cs="Times New Roman"/>
          <w:sz w:val="26"/>
          <w:szCs w:val="26"/>
        </w:rPr>
        <w:t xml:space="preserve"> электронный. - URL: </w:t>
      </w:r>
      <w:r w:rsidRPr="004633FA">
        <w:rPr>
          <w:rStyle w:val="a3"/>
          <w:rFonts w:ascii="Times New Roman" w:hAnsi="Times New Roman" w:cs="Times New Roman"/>
          <w:sz w:val="26"/>
          <w:szCs w:val="26"/>
        </w:rPr>
        <w:t>https://znanium.com/catalog/document?id=333415</w:t>
      </w:r>
      <w:r w:rsidRPr="004633FA">
        <w:rPr>
          <w:rFonts w:ascii="Times New Roman" w:hAnsi="Times New Roman" w:cs="Times New Roman"/>
          <w:sz w:val="26"/>
          <w:szCs w:val="26"/>
        </w:rPr>
        <w:t xml:space="preserve">  </w:t>
      </w:r>
    </w:p>
    <w:p w:rsidR="004633FA" w:rsidRPr="004633FA" w:rsidRDefault="004633FA" w:rsidP="004633FA">
      <w:pPr>
        <w:ind w:firstLine="567"/>
        <w:jc w:val="both"/>
        <w:rPr>
          <w:rFonts w:ascii="Times New Roman" w:hAnsi="Times New Roman" w:cs="Times New Roman"/>
          <w:sz w:val="26"/>
          <w:szCs w:val="26"/>
        </w:rPr>
      </w:pPr>
      <w:r w:rsidRPr="004633FA">
        <w:rPr>
          <w:rFonts w:ascii="Times New Roman" w:hAnsi="Times New Roman" w:cs="Times New Roman"/>
          <w:sz w:val="26"/>
          <w:szCs w:val="26"/>
        </w:rPr>
        <w:t xml:space="preserve">2. Федотова, Е. Л. Информационные технологии в профессиональной </w:t>
      </w:r>
      <w:proofErr w:type="gramStart"/>
      <w:r w:rsidRPr="004633FA">
        <w:rPr>
          <w:rFonts w:ascii="Times New Roman" w:hAnsi="Times New Roman" w:cs="Times New Roman"/>
          <w:sz w:val="26"/>
          <w:szCs w:val="26"/>
        </w:rPr>
        <w:t>деятельности :</w:t>
      </w:r>
      <w:proofErr w:type="gramEnd"/>
      <w:r w:rsidRPr="004633FA">
        <w:rPr>
          <w:rFonts w:ascii="Times New Roman" w:hAnsi="Times New Roman" w:cs="Times New Roman"/>
          <w:sz w:val="26"/>
          <w:szCs w:val="26"/>
        </w:rPr>
        <w:t xml:space="preserve"> учебное пособие / Е.Л. Федотова. — </w:t>
      </w:r>
      <w:proofErr w:type="gramStart"/>
      <w:r w:rsidRPr="004633FA">
        <w:rPr>
          <w:rFonts w:ascii="Times New Roman" w:hAnsi="Times New Roman" w:cs="Times New Roman"/>
          <w:sz w:val="26"/>
          <w:szCs w:val="26"/>
        </w:rPr>
        <w:t>Москва :</w:t>
      </w:r>
      <w:proofErr w:type="gramEnd"/>
      <w:r w:rsidRPr="004633FA">
        <w:rPr>
          <w:rFonts w:ascii="Times New Roman" w:hAnsi="Times New Roman" w:cs="Times New Roman"/>
          <w:sz w:val="26"/>
          <w:szCs w:val="26"/>
        </w:rPr>
        <w:t xml:space="preserve"> ФОРУМ : ИНФРА-М, 2018. — 367 с. — (Среднее профессиональное образование). - ISBN 978-5-8199-0752-8. - </w:t>
      </w:r>
      <w:proofErr w:type="gramStart"/>
      <w:r w:rsidRPr="004633FA">
        <w:rPr>
          <w:rFonts w:ascii="Times New Roman" w:hAnsi="Times New Roman" w:cs="Times New Roman"/>
          <w:sz w:val="26"/>
          <w:szCs w:val="26"/>
        </w:rPr>
        <w:t>Текст :</w:t>
      </w:r>
      <w:proofErr w:type="gramEnd"/>
      <w:r w:rsidRPr="004633FA">
        <w:rPr>
          <w:rFonts w:ascii="Times New Roman" w:hAnsi="Times New Roman" w:cs="Times New Roman"/>
          <w:sz w:val="26"/>
          <w:szCs w:val="26"/>
        </w:rPr>
        <w:t xml:space="preserve"> электронный. - URL: </w:t>
      </w:r>
      <w:r w:rsidRPr="004633FA">
        <w:rPr>
          <w:rStyle w:val="a3"/>
          <w:rFonts w:ascii="Times New Roman" w:hAnsi="Times New Roman" w:cs="Times New Roman"/>
          <w:sz w:val="26"/>
          <w:szCs w:val="26"/>
        </w:rPr>
        <w:t>https://znanium.com/catalog/document?id=303302</w:t>
      </w:r>
    </w:p>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sz w:val="26"/>
          <w:szCs w:val="26"/>
        </w:rPr>
      </w:pPr>
      <w:r w:rsidRPr="004633FA">
        <w:rPr>
          <w:rFonts w:ascii="Times New Roman" w:hAnsi="Times New Roman" w:cs="Times New Roman"/>
          <w:b/>
          <w:bCs/>
          <w:sz w:val="26"/>
          <w:szCs w:val="26"/>
        </w:rPr>
        <w:t>Дополнительные источники:</w:t>
      </w:r>
    </w:p>
    <w:p w:rsidR="004633FA" w:rsidRPr="004633FA" w:rsidRDefault="004633FA" w:rsidP="004633FA">
      <w:pPr>
        <w:ind w:firstLine="567"/>
        <w:jc w:val="both"/>
        <w:rPr>
          <w:rFonts w:ascii="Times New Roman" w:hAnsi="Times New Roman" w:cs="Times New Roman"/>
          <w:sz w:val="26"/>
          <w:szCs w:val="26"/>
        </w:rPr>
      </w:pPr>
      <w:r w:rsidRPr="004633FA">
        <w:rPr>
          <w:rFonts w:ascii="Times New Roman" w:hAnsi="Times New Roman" w:cs="Times New Roman"/>
          <w:sz w:val="26"/>
          <w:szCs w:val="26"/>
        </w:rPr>
        <w:t xml:space="preserve">1. </w:t>
      </w:r>
      <w:proofErr w:type="spellStart"/>
      <w:r w:rsidRPr="004633FA">
        <w:rPr>
          <w:rFonts w:ascii="Times New Roman" w:hAnsi="Times New Roman" w:cs="Times New Roman"/>
          <w:sz w:val="26"/>
          <w:szCs w:val="26"/>
        </w:rPr>
        <w:t>Затонский</w:t>
      </w:r>
      <w:proofErr w:type="spellEnd"/>
      <w:r w:rsidRPr="004633FA">
        <w:rPr>
          <w:rFonts w:ascii="Times New Roman" w:hAnsi="Times New Roman" w:cs="Times New Roman"/>
          <w:sz w:val="26"/>
          <w:szCs w:val="26"/>
        </w:rPr>
        <w:t xml:space="preserve">, А. В. Информационные технологии: разработка информационных моделей и </w:t>
      </w:r>
      <w:proofErr w:type="gramStart"/>
      <w:r w:rsidRPr="004633FA">
        <w:rPr>
          <w:rFonts w:ascii="Times New Roman" w:hAnsi="Times New Roman" w:cs="Times New Roman"/>
          <w:sz w:val="26"/>
          <w:szCs w:val="26"/>
        </w:rPr>
        <w:t>систем :</w:t>
      </w:r>
      <w:proofErr w:type="gramEnd"/>
      <w:r w:rsidRPr="004633FA">
        <w:rPr>
          <w:rFonts w:ascii="Times New Roman" w:hAnsi="Times New Roman" w:cs="Times New Roman"/>
          <w:sz w:val="26"/>
          <w:szCs w:val="26"/>
        </w:rPr>
        <w:t xml:space="preserve"> учебное пособие / А. В. </w:t>
      </w:r>
      <w:proofErr w:type="spellStart"/>
      <w:r w:rsidRPr="004633FA">
        <w:rPr>
          <w:rFonts w:ascii="Times New Roman" w:hAnsi="Times New Roman" w:cs="Times New Roman"/>
          <w:sz w:val="26"/>
          <w:szCs w:val="26"/>
        </w:rPr>
        <w:t>Затонский</w:t>
      </w:r>
      <w:proofErr w:type="spellEnd"/>
      <w:r w:rsidRPr="004633FA">
        <w:rPr>
          <w:rFonts w:ascii="Times New Roman" w:hAnsi="Times New Roman" w:cs="Times New Roman"/>
          <w:sz w:val="26"/>
          <w:szCs w:val="26"/>
        </w:rPr>
        <w:t xml:space="preserve">. — </w:t>
      </w:r>
      <w:proofErr w:type="gramStart"/>
      <w:r w:rsidRPr="004633FA">
        <w:rPr>
          <w:rFonts w:ascii="Times New Roman" w:hAnsi="Times New Roman" w:cs="Times New Roman"/>
          <w:sz w:val="26"/>
          <w:szCs w:val="26"/>
        </w:rPr>
        <w:t>Москва :</w:t>
      </w:r>
      <w:proofErr w:type="gramEnd"/>
      <w:r w:rsidRPr="004633FA">
        <w:rPr>
          <w:rFonts w:ascii="Times New Roman" w:hAnsi="Times New Roman" w:cs="Times New Roman"/>
          <w:sz w:val="26"/>
          <w:szCs w:val="26"/>
        </w:rPr>
        <w:t xml:space="preserve"> РИОР : ИНФРА-М, 2018. — 344 с. + Доп. материалы [Электронный ресурс]. — (Среднее профессиональное образование). - ISBN 978-5-369-01823-1. - </w:t>
      </w:r>
      <w:proofErr w:type="gramStart"/>
      <w:r w:rsidRPr="004633FA">
        <w:rPr>
          <w:rFonts w:ascii="Times New Roman" w:hAnsi="Times New Roman" w:cs="Times New Roman"/>
          <w:sz w:val="26"/>
          <w:szCs w:val="26"/>
        </w:rPr>
        <w:t>Текст :</w:t>
      </w:r>
      <w:proofErr w:type="gramEnd"/>
      <w:r w:rsidRPr="004633FA">
        <w:rPr>
          <w:rFonts w:ascii="Times New Roman" w:hAnsi="Times New Roman" w:cs="Times New Roman"/>
          <w:sz w:val="26"/>
          <w:szCs w:val="26"/>
        </w:rPr>
        <w:t xml:space="preserve"> электронный. - URL: </w:t>
      </w:r>
      <w:hyperlink r:id="rId8" w:history="1">
        <w:r w:rsidRPr="004633FA">
          <w:rPr>
            <w:rStyle w:val="a3"/>
            <w:rFonts w:ascii="Times New Roman" w:hAnsi="Times New Roman" w:cs="Times New Roman"/>
            <w:sz w:val="26"/>
            <w:szCs w:val="26"/>
          </w:rPr>
          <w:t>https://znanium.com/catalog/product/1043097</w:t>
        </w:r>
      </w:hyperlink>
      <w:r w:rsidRPr="004633FA">
        <w:rPr>
          <w:rFonts w:ascii="Times New Roman" w:hAnsi="Times New Roman" w:cs="Times New Roman"/>
          <w:sz w:val="26"/>
          <w:szCs w:val="26"/>
        </w:rPr>
        <w:t xml:space="preserve">  </w:t>
      </w:r>
    </w:p>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p w:rsidR="004633FA" w:rsidRPr="004633FA" w:rsidRDefault="004633FA" w:rsidP="004633FA">
      <w:pPr>
        <w:pStyle w:val="af0"/>
        <w:ind w:left="0" w:right="4520" w:firstLine="567"/>
        <w:rPr>
          <w:rFonts w:ascii="Times New Roman" w:hAnsi="Times New Roman" w:cs="Times New Roman"/>
          <w:b/>
          <w:sz w:val="26"/>
          <w:szCs w:val="26"/>
        </w:rPr>
      </w:pPr>
      <w:r w:rsidRPr="004633FA">
        <w:rPr>
          <w:rFonts w:ascii="Times New Roman" w:hAnsi="Times New Roman" w:cs="Times New Roman"/>
          <w:b/>
          <w:sz w:val="26"/>
          <w:szCs w:val="26"/>
        </w:rPr>
        <w:t>Интернет-ресурсы:</w:t>
      </w:r>
    </w:p>
    <w:p w:rsidR="004633FA" w:rsidRPr="004633FA" w:rsidRDefault="004633FA" w:rsidP="004633FA">
      <w:pPr>
        <w:pStyle w:val="af0"/>
        <w:numPr>
          <w:ilvl w:val="0"/>
          <w:numId w:val="64"/>
        </w:numPr>
        <w:spacing w:after="0" w:line="240" w:lineRule="auto"/>
        <w:ind w:left="0" w:firstLine="567"/>
        <w:jc w:val="both"/>
        <w:rPr>
          <w:rFonts w:ascii="Times New Roman" w:hAnsi="Times New Roman" w:cs="Times New Roman"/>
          <w:sz w:val="26"/>
          <w:szCs w:val="26"/>
        </w:rPr>
      </w:pPr>
      <w:r w:rsidRPr="004633FA">
        <w:rPr>
          <w:rFonts w:ascii="Times New Roman" w:hAnsi="Times New Roman" w:cs="Times New Roman"/>
          <w:sz w:val="26"/>
          <w:szCs w:val="26"/>
        </w:rPr>
        <w:t xml:space="preserve">Электронная библиотека – режим доступа: </w:t>
      </w:r>
      <w:hyperlink r:id="rId9" w:history="1">
        <w:r w:rsidRPr="004633FA">
          <w:rPr>
            <w:rFonts w:ascii="Times New Roman" w:eastAsia="Calibri" w:hAnsi="Times New Roman" w:cs="Times New Roman"/>
            <w:bCs/>
            <w:sz w:val="26"/>
            <w:szCs w:val="26"/>
            <w:u w:val="single"/>
          </w:rPr>
          <w:t>http://znanium.com/</w:t>
        </w:r>
      </w:hyperlink>
    </w:p>
    <w:p w:rsidR="004633FA" w:rsidRPr="004633FA" w:rsidRDefault="004633FA" w:rsidP="004633FA">
      <w:pPr>
        <w:pStyle w:val="af0"/>
        <w:numPr>
          <w:ilvl w:val="0"/>
          <w:numId w:val="64"/>
        </w:numPr>
        <w:spacing w:after="0" w:line="240" w:lineRule="auto"/>
        <w:ind w:left="0" w:firstLine="567"/>
        <w:jc w:val="both"/>
        <w:rPr>
          <w:rFonts w:ascii="Times New Roman" w:eastAsia="Calibri" w:hAnsi="Times New Roman" w:cs="Times New Roman"/>
          <w:sz w:val="26"/>
          <w:szCs w:val="26"/>
        </w:rPr>
      </w:pPr>
      <w:r w:rsidRPr="004633FA">
        <w:rPr>
          <w:rFonts w:ascii="Times New Roman" w:eastAsia="Calibri" w:hAnsi="Times New Roman" w:cs="Times New Roman"/>
          <w:sz w:val="26"/>
          <w:szCs w:val="26"/>
        </w:rPr>
        <w:t xml:space="preserve">Окно открытого </w:t>
      </w:r>
      <w:proofErr w:type="gramStart"/>
      <w:r w:rsidRPr="004633FA">
        <w:rPr>
          <w:rFonts w:ascii="Times New Roman" w:eastAsia="Calibri" w:hAnsi="Times New Roman" w:cs="Times New Roman"/>
          <w:sz w:val="26"/>
          <w:szCs w:val="26"/>
        </w:rPr>
        <w:t xml:space="preserve">доступа  </w:t>
      </w:r>
      <w:proofErr w:type="spellStart"/>
      <w:r w:rsidRPr="004633FA">
        <w:rPr>
          <w:rFonts w:ascii="Times New Roman" w:eastAsia="Calibri" w:hAnsi="Times New Roman" w:cs="Times New Roman"/>
          <w:sz w:val="26"/>
          <w:szCs w:val="26"/>
        </w:rPr>
        <w:t>Рособразования</w:t>
      </w:r>
      <w:proofErr w:type="spellEnd"/>
      <w:proofErr w:type="gramEnd"/>
      <w:r w:rsidRPr="004633FA">
        <w:rPr>
          <w:rFonts w:ascii="Times New Roman" w:eastAsia="Calibri" w:hAnsi="Times New Roman" w:cs="Times New Roman"/>
          <w:sz w:val="26"/>
          <w:szCs w:val="26"/>
        </w:rPr>
        <w:t xml:space="preserve"> к информационным ресурсам </w:t>
      </w:r>
    </w:p>
    <w:p w:rsidR="004633FA" w:rsidRPr="004633FA" w:rsidRDefault="004633FA" w:rsidP="004633FA">
      <w:pPr>
        <w:pStyle w:val="af0"/>
        <w:ind w:left="0" w:firstLine="567"/>
        <w:jc w:val="both"/>
        <w:rPr>
          <w:rFonts w:ascii="Times New Roman" w:eastAsia="Calibri" w:hAnsi="Times New Roman" w:cs="Times New Roman"/>
          <w:sz w:val="26"/>
          <w:szCs w:val="26"/>
        </w:rPr>
      </w:pPr>
      <w:r w:rsidRPr="004633FA">
        <w:rPr>
          <w:rFonts w:ascii="Times New Roman" w:eastAsia="Calibri" w:hAnsi="Times New Roman" w:cs="Times New Roman"/>
          <w:sz w:val="26"/>
          <w:szCs w:val="26"/>
        </w:rPr>
        <w:t>http://eor.edu.ru, Федеральный центр информационно-образовательных ресурсов</w:t>
      </w:r>
    </w:p>
    <w:p w:rsidR="004633FA" w:rsidRPr="004633FA" w:rsidRDefault="004633FA" w:rsidP="004633FA">
      <w:pPr>
        <w:pStyle w:val="af0"/>
        <w:numPr>
          <w:ilvl w:val="0"/>
          <w:numId w:val="64"/>
        </w:numPr>
        <w:spacing w:after="0" w:line="240" w:lineRule="auto"/>
        <w:ind w:left="0" w:firstLine="567"/>
        <w:rPr>
          <w:rFonts w:ascii="Times New Roman" w:eastAsia="Calibri" w:hAnsi="Times New Roman" w:cs="Times New Roman"/>
          <w:sz w:val="26"/>
          <w:szCs w:val="26"/>
        </w:rPr>
      </w:pPr>
      <w:r w:rsidRPr="004633FA">
        <w:rPr>
          <w:rFonts w:ascii="Times New Roman" w:eastAsia="Calibri" w:hAnsi="Times New Roman" w:cs="Times New Roman"/>
          <w:sz w:val="26"/>
          <w:szCs w:val="26"/>
        </w:rPr>
        <w:t xml:space="preserve"> http://school-collection.edu.ru, Единая коллекция цифровых </w:t>
      </w:r>
      <w:proofErr w:type="spellStart"/>
      <w:r w:rsidRPr="004633FA">
        <w:rPr>
          <w:rFonts w:ascii="Times New Roman" w:eastAsia="Calibri" w:hAnsi="Times New Roman" w:cs="Times New Roman"/>
          <w:sz w:val="26"/>
          <w:szCs w:val="26"/>
        </w:rPr>
        <w:t>образова</w:t>
      </w:r>
      <w:proofErr w:type="spellEnd"/>
      <w:r w:rsidRPr="004633FA">
        <w:rPr>
          <w:rFonts w:ascii="Times New Roman" w:eastAsia="Calibri" w:hAnsi="Times New Roman" w:cs="Times New Roman"/>
          <w:sz w:val="26"/>
          <w:szCs w:val="26"/>
        </w:rPr>
        <w:t xml:space="preserve"> тельных ресурсов</w:t>
      </w:r>
    </w:p>
    <w:p w:rsidR="004633FA" w:rsidRPr="004633FA" w:rsidRDefault="004633FA" w:rsidP="004633FA">
      <w:pPr>
        <w:pStyle w:val="af0"/>
        <w:numPr>
          <w:ilvl w:val="0"/>
          <w:numId w:val="64"/>
        </w:numPr>
        <w:tabs>
          <w:tab w:val="left" w:pos="289"/>
        </w:tabs>
        <w:spacing w:after="0" w:line="240" w:lineRule="auto"/>
        <w:ind w:left="0" w:right="160" w:firstLine="567"/>
        <w:rPr>
          <w:rFonts w:ascii="Times New Roman" w:hAnsi="Times New Roman" w:cs="Times New Roman"/>
          <w:sz w:val="26"/>
          <w:szCs w:val="26"/>
        </w:rPr>
      </w:pPr>
      <w:r w:rsidRPr="004633FA">
        <w:rPr>
          <w:rFonts w:ascii="Times New Roman" w:hAnsi="Times New Roman" w:cs="Times New Roman"/>
          <w:sz w:val="26"/>
          <w:szCs w:val="26"/>
        </w:rPr>
        <w:t xml:space="preserve">Техническая литература [Электронный ресурс]. – Режим доступа: </w:t>
      </w:r>
      <w:proofErr w:type="spellStart"/>
      <w:r w:rsidRPr="004633FA">
        <w:rPr>
          <w:rFonts w:ascii="Times New Roman" w:hAnsi="Times New Roman" w:cs="Times New Roman"/>
          <w:sz w:val="26"/>
          <w:szCs w:val="26"/>
        </w:rPr>
        <w:t>http</w:t>
      </w:r>
      <w:proofErr w:type="spellEnd"/>
      <w:r w:rsidRPr="004633FA">
        <w:rPr>
          <w:rFonts w:ascii="Times New Roman" w:hAnsi="Times New Roman" w:cs="Times New Roman"/>
          <w:sz w:val="26"/>
          <w:szCs w:val="26"/>
        </w:rPr>
        <w:t xml:space="preserve">//www.tehlit.ru, свободный. – </w:t>
      </w:r>
      <w:proofErr w:type="spellStart"/>
      <w:r w:rsidRPr="004633FA">
        <w:rPr>
          <w:rFonts w:ascii="Times New Roman" w:hAnsi="Times New Roman" w:cs="Times New Roman"/>
          <w:sz w:val="26"/>
          <w:szCs w:val="26"/>
        </w:rPr>
        <w:t>Загл</w:t>
      </w:r>
      <w:proofErr w:type="spellEnd"/>
      <w:r w:rsidRPr="004633FA">
        <w:rPr>
          <w:rFonts w:ascii="Times New Roman" w:hAnsi="Times New Roman" w:cs="Times New Roman"/>
          <w:sz w:val="26"/>
          <w:szCs w:val="26"/>
        </w:rPr>
        <w:t>. с экрана.</w:t>
      </w:r>
    </w:p>
    <w:p w:rsidR="004633FA" w:rsidRPr="004633FA" w:rsidRDefault="004633FA" w:rsidP="004633FA">
      <w:pPr>
        <w:pStyle w:val="af0"/>
        <w:numPr>
          <w:ilvl w:val="0"/>
          <w:numId w:val="64"/>
        </w:numPr>
        <w:tabs>
          <w:tab w:val="left" w:pos="288"/>
        </w:tabs>
        <w:spacing w:after="0" w:line="240" w:lineRule="auto"/>
        <w:ind w:left="0" w:firstLine="567"/>
        <w:rPr>
          <w:rFonts w:ascii="Times New Roman" w:hAnsi="Times New Roman" w:cs="Times New Roman"/>
          <w:sz w:val="26"/>
          <w:szCs w:val="26"/>
        </w:rPr>
      </w:pPr>
      <w:r w:rsidRPr="004633FA">
        <w:rPr>
          <w:rFonts w:ascii="Times New Roman" w:hAnsi="Times New Roman" w:cs="Times New Roman"/>
          <w:sz w:val="26"/>
          <w:szCs w:val="26"/>
        </w:rPr>
        <w:t xml:space="preserve">Электронный сайт ПАО «НЛМК» </w:t>
      </w:r>
      <w:hyperlink r:id="rId10" w:history="1">
        <w:r w:rsidRPr="004633FA">
          <w:rPr>
            <w:rFonts w:ascii="Times New Roman" w:hAnsi="Times New Roman" w:cs="Times New Roman"/>
            <w:color w:val="0000FF"/>
            <w:sz w:val="26"/>
            <w:szCs w:val="26"/>
            <w:u w:val="single"/>
          </w:rPr>
          <w:t>http://www.nlmk.ru/our_operations/production</w:t>
        </w:r>
      </w:hyperlink>
    </w:p>
    <w:p w:rsidR="004633FA" w:rsidRPr="004633FA" w:rsidRDefault="004633FA" w:rsidP="004633FA">
      <w:pPr>
        <w:suppressAutoHyphens/>
        <w:ind w:right="584" w:firstLine="567"/>
        <w:rPr>
          <w:rFonts w:ascii="Times New Roman" w:hAnsi="Times New Roman" w:cs="Times New Roman"/>
          <w:sz w:val="26"/>
          <w:szCs w:val="26"/>
          <w:lang w:eastAsia="ar-SA"/>
        </w:rPr>
      </w:pPr>
      <w:r w:rsidRPr="004633FA">
        <w:rPr>
          <w:rFonts w:ascii="Times New Roman" w:hAnsi="Times New Roman" w:cs="Times New Roman"/>
          <w:b/>
          <w:bCs/>
          <w:sz w:val="26"/>
          <w:szCs w:val="26"/>
          <w:lang w:eastAsia="ar-SA"/>
        </w:rPr>
        <w:t>Сервисы и инструменты</w:t>
      </w:r>
      <w:r w:rsidRPr="004633FA">
        <w:rPr>
          <w:rFonts w:ascii="Times New Roman" w:hAnsi="Times New Roman" w:cs="Times New Roman"/>
          <w:sz w:val="26"/>
          <w:szCs w:val="26"/>
          <w:lang w:eastAsia="ar-SA"/>
        </w:rPr>
        <w:t xml:space="preserve">: </w:t>
      </w:r>
    </w:p>
    <w:p w:rsidR="004633FA" w:rsidRPr="004633FA" w:rsidRDefault="004633FA" w:rsidP="004633FA">
      <w:pPr>
        <w:widowControl/>
        <w:numPr>
          <w:ilvl w:val="0"/>
          <w:numId w:val="62"/>
        </w:numPr>
        <w:suppressAutoHyphens/>
        <w:ind w:left="0" w:right="584" w:firstLine="567"/>
        <w:contextualSpacing/>
        <w:rPr>
          <w:rFonts w:ascii="Times New Roman" w:hAnsi="Times New Roman" w:cs="Times New Roman"/>
          <w:sz w:val="26"/>
          <w:szCs w:val="26"/>
          <w:lang w:eastAsia="ar-SA"/>
        </w:rPr>
      </w:pPr>
      <w:proofErr w:type="spellStart"/>
      <w:r w:rsidRPr="004633FA">
        <w:rPr>
          <w:rFonts w:ascii="Times New Roman" w:hAnsi="Times New Roman" w:cs="Times New Roman"/>
          <w:sz w:val="26"/>
          <w:szCs w:val="26"/>
          <w:lang w:eastAsia="ar-SA"/>
        </w:rPr>
        <w:t>Skype</w:t>
      </w:r>
      <w:proofErr w:type="spellEnd"/>
      <w:r w:rsidRPr="004633FA">
        <w:rPr>
          <w:rFonts w:ascii="Times New Roman" w:hAnsi="Times New Roman" w:cs="Times New Roman"/>
          <w:sz w:val="26"/>
          <w:szCs w:val="26"/>
          <w:lang w:eastAsia="ar-SA"/>
        </w:rPr>
        <w:t xml:space="preserve"> (режим доступа: https://www.skype.com/) </w:t>
      </w:r>
    </w:p>
    <w:p w:rsidR="004633FA" w:rsidRPr="004633FA" w:rsidRDefault="004633FA" w:rsidP="004633FA">
      <w:pPr>
        <w:widowControl/>
        <w:numPr>
          <w:ilvl w:val="0"/>
          <w:numId w:val="62"/>
        </w:numPr>
        <w:suppressAutoHyphens/>
        <w:ind w:left="0" w:right="584" w:firstLine="567"/>
        <w:contextualSpacing/>
        <w:rPr>
          <w:rFonts w:ascii="Times New Roman" w:hAnsi="Times New Roman" w:cs="Times New Roman"/>
          <w:sz w:val="26"/>
          <w:szCs w:val="26"/>
          <w:lang w:eastAsia="ar-SA"/>
        </w:rPr>
      </w:pPr>
      <w:proofErr w:type="spellStart"/>
      <w:r w:rsidRPr="004633FA">
        <w:rPr>
          <w:rFonts w:ascii="Times New Roman" w:hAnsi="Times New Roman" w:cs="Times New Roman"/>
          <w:sz w:val="26"/>
          <w:szCs w:val="26"/>
          <w:lang w:eastAsia="ar-SA"/>
        </w:rPr>
        <w:t>Zoom</w:t>
      </w:r>
      <w:proofErr w:type="spellEnd"/>
      <w:r w:rsidRPr="004633FA">
        <w:rPr>
          <w:rFonts w:ascii="Times New Roman" w:hAnsi="Times New Roman" w:cs="Times New Roman"/>
          <w:sz w:val="26"/>
          <w:szCs w:val="26"/>
          <w:lang w:eastAsia="ar-SA"/>
        </w:rPr>
        <w:t xml:space="preserve"> (режим доступа: </w:t>
      </w:r>
      <w:hyperlink r:id="rId11" w:history="1">
        <w:r w:rsidRPr="004633FA">
          <w:rPr>
            <w:rFonts w:ascii="Times New Roman" w:hAnsi="Times New Roman" w:cs="Times New Roman"/>
            <w:color w:val="0563C1"/>
            <w:sz w:val="26"/>
            <w:szCs w:val="26"/>
            <w:u w:val="single"/>
            <w:lang w:eastAsia="ar-SA"/>
          </w:rPr>
          <w:t>https://zoom.us/</w:t>
        </w:r>
      </w:hyperlink>
      <w:r w:rsidRPr="004633FA">
        <w:rPr>
          <w:rFonts w:ascii="Times New Roman" w:hAnsi="Times New Roman" w:cs="Times New Roman"/>
          <w:sz w:val="26"/>
          <w:szCs w:val="26"/>
          <w:lang w:eastAsia="ar-SA"/>
        </w:rPr>
        <w:t>)</w:t>
      </w:r>
    </w:p>
    <w:p w:rsidR="001A0AB9" w:rsidRPr="004633FA" w:rsidRDefault="004633FA" w:rsidP="004633FA">
      <w:pPr>
        <w:widowControl/>
        <w:numPr>
          <w:ilvl w:val="0"/>
          <w:numId w:val="62"/>
        </w:numPr>
        <w:suppressAutoHyphens/>
        <w:ind w:left="0" w:right="584" w:firstLine="567"/>
        <w:contextualSpacing/>
        <w:rPr>
          <w:rFonts w:ascii="Times New Roman" w:eastAsia="Times New Roman" w:hAnsi="Times New Roman" w:cs="Times New Roman"/>
          <w:sz w:val="26"/>
          <w:szCs w:val="26"/>
          <w:lang w:eastAsia="ar-SA"/>
        </w:rPr>
      </w:pPr>
      <w:r w:rsidRPr="004633FA">
        <w:rPr>
          <w:rFonts w:ascii="Times New Roman" w:hAnsi="Times New Roman" w:cs="Times New Roman"/>
          <w:sz w:val="26"/>
          <w:szCs w:val="26"/>
          <w:lang w:eastAsia="ar-SA"/>
        </w:rPr>
        <w:t xml:space="preserve"> https://disk.yandex.ru/</w:t>
      </w:r>
    </w:p>
    <w:p w:rsidR="00786A0E" w:rsidRPr="00A30AF3" w:rsidRDefault="00786A0E">
      <w:pPr>
        <w:rPr>
          <w:rFonts w:ascii="Times New Roman" w:hAnsi="Times New Roman" w:cs="Times New Roman"/>
          <w:sz w:val="26"/>
          <w:szCs w:val="26"/>
        </w:rPr>
      </w:pPr>
      <w:r w:rsidRPr="00A30AF3">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2"/>
      <w:footerReference w:type="default" r:id="rId13"/>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1EAF" w:rsidRDefault="00C91EAF">
      <w:r>
        <w:separator/>
      </w:r>
    </w:p>
  </w:endnote>
  <w:endnote w:type="continuationSeparator" w:id="0">
    <w:p w:rsidR="00C91EAF" w:rsidRDefault="00C91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EAF" w:rsidRDefault="00C91EAF"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C91EAF" w:rsidRDefault="00C91EAF"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EAF" w:rsidRDefault="00C91EAF"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1EAF" w:rsidRDefault="00C91EAF">
      <w:r>
        <w:separator/>
      </w:r>
    </w:p>
  </w:footnote>
  <w:footnote w:type="continuationSeparator" w:id="0">
    <w:p w:rsidR="00C91EAF" w:rsidRDefault="00C91E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F875917"/>
    <w:multiLevelType w:val="hybridMultilevel"/>
    <w:tmpl w:val="8DCE90A0"/>
    <w:lvl w:ilvl="0" w:tplc="D9EA68C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15:restartNumberingAfterBreak="0">
    <w:nsid w:val="3BEA394D"/>
    <w:multiLevelType w:val="hybridMultilevel"/>
    <w:tmpl w:val="F36290DE"/>
    <w:lvl w:ilvl="0" w:tplc="41106640">
      <w:start w:val="1"/>
      <w:numFmt w:val="decimal"/>
      <w:lvlText w:val="%1."/>
      <w:lvlJc w:val="left"/>
      <w:pPr>
        <w:ind w:left="50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7"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3"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5"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7"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9"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8212665"/>
    <w:multiLevelType w:val="hybridMultilevel"/>
    <w:tmpl w:val="FF7CBC10"/>
    <w:lvl w:ilvl="0" w:tplc="EC5E7B50">
      <w:start w:val="1"/>
      <w:numFmt w:val="decimal"/>
      <w:suff w:val="nothing"/>
      <w:lvlText w:val="%1."/>
      <w:lvlJc w:val="left"/>
      <w:pPr>
        <w:ind w:left="0" w:firstLine="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7"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50"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51"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6A480FC6"/>
    <w:multiLevelType w:val="hybridMultilevel"/>
    <w:tmpl w:val="9B92A07A"/>
    <w:lvl w:ilvl="0" w:tplc="366085D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8"/>
  </w:num>
  <w:num w:numId="2">
    <w:abstractNumId w:val="12"/>
  </w:num>
  <w:num w:numId="3">
    <w:abstractNumId w:val="31"/>
  </w:num>
  <w:num w:numId="4">
    <w:abstractNumId w:val="47"/>
  </w:num>
  <w:num w:numId="5">
    <w:abstractNumId w:val="40"/>
  </w:num>
  <w:num w:numId="6">
    <w:abstractNumId w:val="62"/>
  </w:num>
  <w:num w:numId="7">
    <w:abstractNumId w:val="55"/>
  </w:num>
  <w:num w:numId="8">
    <w:abstractNumId w:val="15"/>
  </w:num>
  <w:num w:numId="9">
    <w:abstractNumId w:val="61"/>
  </w:num>
  <w:num w:numId="10">
    <w:abstractNumId w:val="19"/>
  </w:num>
  <w:num w:numId="11">
    <w:abstractNumId w:val="59"/>
  </w:num>
  <w:num w:numId="12">
    <w:abstractNumId w:val="45"/>
  </w:num>
  <w:num w:numId="13">
    <w:abstractNumId w:val="58"/>
  </w:num>
  <w:num w:numId="14">
    <w:abstractNumId w:val="9"/>
  </w:num>
  <w:num w:numId="15">
    <w:abstractNumId w:val="18"/>
  </w:num>
  <w:num w:numId="16">
    <w:abstractNumId w:val="7"/>
  </w:num>
  <w:num w:numId="17">
    <w:abstractNumId w:val="64"/>
  </w:num>
  <w:num w:numId="18">
    <w:abstractNumId w:val="35"/>
  </w:num>
  <w:num w:numId="19">
    <w:abstractNumId w:val="48"/>
  </w:num>
  <w:num w:numId="20">
    <w:abstractNumId w:val="37"/>
  </w:num>
  <w:num w:numId="21">
    <w:abstractNumId w:val="5"/>
  </w:num>
  <w:num w:numId="22">
    <w:abstractNumId w:val="51"/>
  </w:num>
  <w:num w:numId="23">
    <w:abstractNumId w:val="13"/>
  </w:num>
  <w:num w:numId="24">
    <w:abstractNumId w:val="30"/>
  </w:num>
  <w:num w:numId="25">
    <w:abstractNumId w:val="11"/>
  </w:num>
  <w:num w:numId="26">
    <w:abstractNumId w:val="39"/>
  </w:num>
  <w:num w:numId="27">
    <w:abstractNumId w:val="63"/>
  </w:num>
  <w:num w:numId="28">
    <w:abstractNumId w:val="23"/>
  </w:num>
  <w:num w:numId="29">
    <w:abstractNumId w:val="27"/>
  </w:num>
  <w:num w:numId="30">
    <w:abstractNumId w:val="22"/>
  </w:num>
  <w:num w:numId="31">
    <w:abstractNumId w:val="20"/>
  </w:num>
  <w:num w:numId="32">
    <w:abstractNumId w:val="43"/>
  </w:num>
  <w:num w:numId="33">
    <w:abstractNumId w:val="14"/>
  </w:num>
  <w:num w:numId="34">
    <w:abstractNumId w:val="46"/>
  </w:num>
  <w:num w:numId="35">
    <w:abstractNumId w:val="60"/>
  </w:num>
  <w:num w:numId="36">
    <w:abstractNumId w:val="34"/>
  </w:num>
  <w:num w:numId="37">
    <w:abstractNumId w:val="25"/>
  </w:num>
  <w:num w:numId="38">
    <w:abstractNumId w:val="17"/>
  </w:num>
  <w:num w:numId="39">
    <w:abstractNumId w:val="36"/>
  </w:num>
  <w:num w:numId="40">
    <w:abstractNumId w:val="29"/>
  </w:num>
  <w:num w:numId="41">
    <w:abstractNumId w:val="29"/>
  </w:num>
  <w:num w:numId="42">
    <w:abstractNumId w:val="16"/>
  </w:num>
  <w:num w:numId="43">
    <w:abstractNumId w:val="32"/>
  </w:num>
  <w:num w:numId="44">
    <w:abstractNumId w:val="50"/>
  </w:num>
  <w:num w:numId="45">
    <w:abstractNumId w:val="2"/>
  </w:num>
  <w:num w:numId="46">
    <w:abstractNumId w:val="3"/>
  </w:num>
  <w:num w:numId="47">
    <w:abstractNumId w:val="6"/>
  </w:num>
  <w:num w:numId="48">
    <w:abstractNumId w:val="24"/>
  </w:num>
  <w:num w:numId="49">
    <w:abstractNumId w:val="4"/>
  </w:num>
  <w:num w:numId="50">
    <w:abstractNumId w:val="56"/>
  </w:num>
  <w:num w:numId="51">
    <w:abstractNumId w:val="53"/>
  </w:num>
  <w:num w:numId="52">
    <w:abstractNumId w:val="8"/>
  </w:num>
  <w:num w:numId="53">
    <w:abstractNumId w:val="33"/>
  </w:num>
  <w:num w:numId="5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4"/>
  </w:num>
  <w:num w:numId="56">
    <w:abstractNumId w:val="57"/>
  </w:num>
  <w:num w:numId="57">
    <w:abstractNumId w:val="38"/>
  </w:num>
  <w:num w:numId="58">
    <w:abstractNumId w:val="41"/>
  </w:num>
  <w:num w:numId="59">
    <w:abstractNumId w:val="49"/>
  </w:num>
  <w:num w:numId="60">
    <w:abstractNumId w:val="26"/>
  </w:num>
  <w:num w:numId="6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4"/>
  </w:num>
  <w:num w:numId="63">
    <w:abstractNumId w:val="52"/>
  </w:num>
  <w:num w:numId="64">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36865"/>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204BA"/>
    <w:rsid w:val="00141EEA"/>
    <w:rsid w:val="00162AFC"/>
    <w:rsid w:val="0016485A"/>
    <w:rsid w:val="0017181D"/>
    <w:rsid w:val="001718C4"/>
    <w:rsid w:val="00182A08"/>
    <w:rsid w:val="001A0AB9"/>
    <w:rsid w:val="001D068F"/>
    <w:rsid w:val="00202D90"/>
    <w:rsid w:val="002059F7"/>
    <w:rsid w:val="002074FD"/>
    <w:rsid w:val="00241A4D"/>
    <w:rsid w:val="0026546C"/>
    <w:rsid w:val="00290640"/>
    <w:rsid w:val="002D7729"/>
    <w:rsid w:val="002E304D"/>
    <w:rsid w:val="002E4861"/>
    <w:rsid w:val="002E78FE"/>
    <w:rsid w:val="003518EC"/>
    <w:rsid w:val="00353121"/>
    <w:rsid w:val="003675EE"/>
    <w:rsid w:val="0037023C"/>
    <w:rsid w:val="003854C8"/>
    <w:rsid w:val="003A4A8E"/>
    <w:rsid w:val="003D7753"/>
    <w:rsid w:val="00416587"/>
    <w:rsid w:val="00420EEB"/>
    <w:rsid w:val="004578A7"/>
    <w:rsid w:val="004633FA"/>
    <w:rsid w:val="004649E2"/>
    <w:rsid w:val="0047250C"/>
    <w:rsid w:val="00496C6B"/>
    <w:rsid w:val="004B2455"/>
    <w:rsid w:val="004D3296"/>
    <w:rsid w:val="004E4EB3"/>
    <w:rsid w:val="00510B44"/>
    <w:rsid w:val="005159B5"/>
    <w:rsid w:val="00570B7C"/>
    <w:rsid w:val="00592549"/>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80EF8"/>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00E17"/>
    <w:rsid w:val="00913322"/>
    <w:rsid w:val="009322CE"/>
    <w:rsid w:val="009A01E6"/>
    <w:rsid w:val="009A127C"/>
    <w:rsid w:val="009A3CFD"/>
    <w:rsid w:val="009B798D"/>
    <w:rsid w:val="009E36DD"/>
    <w:rsid w:val="009E6AC9"/>
    <w:rsid w:val="00A01483"/>
    <w:rsid w:val="00A27026"/>
    <w:rsid w:val="00A30AF3"/>
    <w:rsid w:val="00A379A2"/>
    <w:rsid w:val="00A41573"/>
    <w:rsid w:val="00A545C8"/>
    <w:rsid w:val="00A6662F"/>
    <w:rsid w:val="00AA516C"/>
    <w:rsid w:val="00AF0124"/>
    <w:rsid w:val="00AF7FF0"/>
    <w:rsid w:val="00B231DA"/>
    <w:rsid w:val="00B57B41"/>
    <w:rsid w:val="00B83A9C"/>
    <w:rsid w:val="00B939B3"/>
    <w:rsid w:val="00BA06A2"/>
    <w:rsid w:val="00BD3D23"/>
    <w:rsid w:val="00BF27FB"/>
    <w:rsid w:val="00BF320B"/>
    <w:rsid w:val="00C030E6"/>
    <w:rsid w:val="00C03F29"/>
    <w:rsid w:val="00C04946"/>
    <w:rsid w:val="00C1052A"/>
    <w:rsid w:val="00C274B0"/>
    <w:rsid w:val="00C6137C"/>
    <w:rsid w:val="00C63C77"/>
    <w:rsid w:val="00C66233"/>
    <w:rsid w:val="00C7399A"/>
    <w:rsid w:val="00C7408D"/>
    <w:rsid w:val="00C74C5D"/>
    <w:rsid w:val="00C853AB"/>
    <w:rsid w:val="00C91EAF"/>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39EF"/>
    <w:rsid w:val="00E451FC"/>
    <w:rsid w:val="00E636E8"/>
    <w:rsid w:val="00E6516C"/>
    <w:rsid w:val="00E72F53"/>
    <w:rsid w:val="00E74DB7"/>
    <w:rsid w:val="00E974D7"/>
    <w:rsid w:val="00EC3BE5"/>
    <w:rsid w:val="00EE5D51"/>
    <w:rsid w:val="00EF7D93"/>
    <w:rsid w:val="00F10B80"/>
    <w:rsid w:val="00F33553"/>
    <w:rsid w:val="00F70405"/>
    <w:rsid w:val="00F74038"/>
    <w:rsid w:val="00F90E55"/>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6865"/>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rsid w:val="003675EE"/>
    <w:rPr>
      <w:sz w:val="23"/>
      <w:szCs w:val="23"/>
      <w:shd w:val="clear" w:color="auto" w:fill="FFFFFF"/>
    </w:rPr>
  </w:style>
  <w:style w:type="paragraph" w:customStyle="1" w:styleId="44">
    <w:name w:val="Основной текст4"/>
    <w:basedOn w:val="a"/>
    <w:link w:val="afff3"/>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43097"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oom.u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nlmk.ru/our_operations/production" TargetMode="External"/><Relationship Id="rId4" Type="http://schemas.openxmlformats.org/officeDocument/2006/relationships/webSettings" Target="webSettings.xml"/><Relationship Id="rId9" Type="http://schemas.openxmlformats.org/officeDocument/2006/relationships/hyperlink" Target="http://znanium.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21</Pages>
  <Words>6811</Words>
  <Characters>38826</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45546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22</cp:revision>
  <cp:lastPrinted>2021-11-13T08:04:00Z</cp:lastPrinted>
  <dcterms:created xsi:type="dcterms:W3CDTF">2022-03-16T14:57:00Z</dcterms:created>
  <dcterms:modified xsi:type="dcterms:W3CDTF">2022-04-25T10:33:00Z</dcterms:modified>
</cp:coreProperties>
</file>